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E3F" w:rsidRDefault="000A0056" w:rsidP="00B35E3F">
      <w:pPr>
        <w:rPr>
          <w:rFonts w:ascii="Calibri" w:hAnsi="Calibri"/>
          <w:b/>
          <w:u w:val="single"/>
          <w:lang w:val="sr-Cyrl-CS"/>
        </w:rPr>
      </w:pPr>
      <w:r>
        <w:rPr>
          <w:b/>
          <w:noProof/>
          <w:sz w:val="32"/>
        </w:rPr>
        <w:drawing>
          <wp:inline distT="0" distB="0" distL="0" distR="0" wp14:anchorId="5797BDBE" wp14:editId="735716E9">
            <wp:extent cx="6364605" cy="8863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3F" w:rsidRPr="00B35E3F" w:rsidRDefault="00B35E3F" w:rsidP="00B35E3F">
      <w:pPr>
        <w:rPr>
          <w:rFonts w:ascii="Calibri" w:hAnsi="Calibri"/>
          <w:b/>
          <w:u w:val="single"/>
          <w:lang w:val="sr-Cyrl-CS"/>
        </w:rPr>
      </w:pPr>
    </w:p>
    <w:p w:rsidR="00B35E3F" w:rsidRDefault="00B35E3F" w:rsidP="00B35E3F"/>
    <w:p w:rsidR="00B35E3F" w:rsidRDefault="00B35E3F" w:rsidP="00B35E3F"/>
    <w:p w:rsidR="00B35E3F" w:rsidRDefault="00B35E3F" w:rsidP="00B35E3F"/>
    <w:p w:rsidR="00B35E3F" w:rsidRDefault="00B35E3F" w:rsidP="00B35E3F"/>
    <w:p w:rsidR="00B35E3F" w:rsidRDefault="00B35E3F" w:rsidP="00B35E3F"/>
    <w:p w:rsidR="00B35E3F" w:rsidRPr="00B35E3F" w:rsidRDefault="00B35E3F" w:rsidP="00B35E3F"/>
    <w:p w:rsidR="009C44E6" w:rsidRPr="003B5848" w:rsidRDefault="00E667A0" w:rsidP="00E019A8">
      <w:pPr>
        <w:ind w:left="2160" w:firstLine="720"/>
        <w:rPr>
          <w:rFonts w:ascii="Arial" w:hAnsi="Arial" w:cs="Arial"/>
          <w:b/>
          <w:sz w:val="32"/>
          <w:lang w:val="ru-RU"/>
        </w:rPr>
      </w:pPr>
      <w:r>
        <w:rPr>
          <w:rFonts w:ascii="Arial" w:hAnsi="Arial" w:cs="Arial"/>
          <w:b/>
          <w:sz w:val="32"/>
        </w:rPr>
        <w:t xml:space="preserve">  </w:t>
      </w:r>
      <w:r w:rsidR="007A4BEB">
        <w:rPr>
          <w:rFonts w:ascii="Arial" w:hAnsi="Arial" w:cs="Arial"/>
          <w:b/>
          <w:sz w:val="32"/>
          <w:lang w:val="sr-Cyrl-CS"/>
        </w:rPr>
        <w:t xml:space="preserve">С А Д Р Ж А Ј </w:t>
      </w:r>
    </w:p>
    <w:p w:rsidR="001B0D75" w:rsidRDefault="001B0D75" w:rsidP="00BB021E">
      <w:pPr>
        <w:rPr>
          <w:rFonts w:ascii="Arial" w:hAnsi="Arial" w:cs="Arial"/>
          <w:b/>
          <w:sz w:val="32"/>
          <w:lang w:val="sr-Cyrl-CS"/>
        </w:rPr>
      </w:pPr>
    </w:p>
    <w:p w:rsidR="005B7437" w:rsidRPr="003B5848" w:rsidRDefault="005B7437" w:rsidP="00BB021E">
      <w:pPr>
        <w:rPr>
          <w:rFonts w:ascii="Arial" w:hAnsi="Arial" w:cs="Arial"/>
          <w:b/>
          <w:sz w:val="32"/>
          <w:lang w:val="ru-RU"/>
        </w:rPr>
      </w:pPr>
    </w:p>
    <w:p w:rsidR="005B7437" w:rsidRPr="003B5848" w:rsidRDefault="005B7437" w:rsidP="00BB021E">
      <w:pPr>
        <w:rPr>
          <w:rFonts w:ascii="Arial" w:hAnsi="Arial" w:cs="Arial"/>
          <w:b/>
          <w:sz w:val="32"/>
          <w:lang w:val="ru-RU"/>
        </w:rPr>
      </w:pPr>
    </w:p>
    <w:p w:rsidR="009C44E6" w:rsidRPr="003B5848" w:rsidRDefault="009C44E6" w:rsidP="00BB021E">
      <w:pPr>
        <w:rPr>
          <w:rFonts w:ascii="Arial" w:hAnsi="Arial" w:cs="Arial"/>
          <w:lang w:val="ru-RU"/>
        </w:rPr>
      </w:pPr>
    </w:p>
    <w:p w:rsidR="0052226C" w:rsidRPr="00DC52B9" w:rsidRDefault="009A2908" w:rsidP="00E019A8">
      <w:pPr>
        <w:ind w:left="-720" w:right="-1229" w:firstLine="720"/>
        <w:rPr>
          <w:rFonts w:ascii="Arial" w:hAnsi="Arial" w:cs="Arial"/>
          <w:lang w:val="sr-Cyrl-CS"/>
        </w:rPr>
      </w:pPr>
      <w:r w:rsidRPr="003B5848">
        <w:rPr>
          <w:rFonts w:ascii="Arial" w:hAnsi="Arial" w:cs="Arial"/>
          <w:lang w:val="ru-RU"/>
        </w:rPr>
        <w:t xml:space="preserve">1. </w:t>
      </w:r>
      <w:r w:rsidR="00BF4E25">
        <w:rPr>
          <w:rFonts w:ascii="Arial" w:hAnsi="Arial" w:cs="Arial"/>
          <w:lang w:val="sr-Cyrl-CS"/>
        </w:rPr>
        <w:t>МИСИЈА, ВИЗИЈА</w:t>
      </w:r>
      <w:r w:rsidR="00B16E96" w:rsidRPr="003B5848">
        <w:rPr>
          <w:rFonts w:ascii="Arial" w:hAnsi="Arial" w:cs="Arial"/>
          <w:lang w:val="ru-RU"/>
        </w:rPr>
        <w:t>,</w:t>
      </w:r>
      <w:r w:rsidR="00BF4E25">
        <w:rPr>
          <w:rFonts w:ascii="Arial" w:hAnsi="Arial" w:cs="Arial"/>
          <w:lang w:val="sr-Cyrl-CS"/>
        </w:rPr>
        <w:t xml:space="preserve"> ЦИЉЕВИ </w:t>
      </w:r>
      <w:r w:rsidR="00E10511">
        <w:rPr>
          <w:rFonts w:ascii="Arial" w:hAnsi="Arial" w:cs="Arial"/>
          <w:lang w:val="sr-Cyrl-CS"/>
        </w:rPr>
        <w:t>И ЗАКОНСКА РЕГУЛАТИВА</w:t>
      </w:r>
      <w:r w:rsidR="002C7291" w:rsidRPr="003B5848">
        <w:rPr>
          <w:rFonts w:ascii="Arial" w:hAnsi="Arial" w:cs="Arial"/>
          <w:lang w:val="ru-RU"/>
        </w:rPr>
        <w:tab/>
      </w:r>
      <w:r w:rsidR="002C7291" w:rsidRPr="003B5848">
        <w:rPr>
          <w:rFonts w:ascii="Arial" w:hAnsi="Arial" w:cs="Arial"/>
          <w:lang w:val="ru-RU"/>
        </w:rPr>
        <w:tab/>
      </w:r>
      <w:r w:rsidR="00BF4E25">
        <w:rPr>
          <w:rFonts w:ascii="Arial" w:hAnsi="Arial" w:cs="Arial"/>
          <w:lang w:val="sr-Cyrl-CS"/>
        </w:rPr>
        <w:t xml:space="preserve">           </w:t>
      </w:r>
      <w:r w:rsidR="00092702">
        <w:rPr>
          <w:rFonts w:ascii="Arial" w:hAnsi="Arial" w:cs="Arial"/>
          <w:lang w:val="sr-Cyrl-CS"/>
        </w:rPr>
        <w:t xml:space="preserve">  </w:t>
      </w:r>
      <w:r w:rsidR="002C7291" w:rsidRPr="003B5848">
        <w:rPr>
          <w:rFonts w:ascii="Arial" w:hAnsi="Arial" w:cs="Arial"/>
          <w:lang w:val="ru-RU"/>
        </w:rPr>
        <w:t>стр.</w:t>
      </w:r>
      <w:r w:rsidR="00DC52B9">
        <w:rPr>
          <w:rFonts w:ascii="Arial" w:hAnsi="Arial" w:cs="Arial"/>
          <w:lang w:val="sr-Cyrl-CS"/>
        </w:rPr>
        <w:t xml:space="preserve"> </w:t>
      </w:r>
      <w:r w:rsidR="001C4337" w:rsidRPr="003B5848">
        <w:rPr>
          <w:rFonts w:ascii="Arial" w:hAnsi="Arial" w:cs="Arial"/>
          <w:lang w:val="ru-RU"/>
        </w:rPr>
        <w:t xml:space="preserve"> </w:t>
      </w:r>
      <w:r w:rsidR="00DC52B9">
        <w:rPr>
          <w:rFonts w:ascii="Arial" w:hAnsi="Arial" w:cs="Arial"/>
          <w:lang w:val="sr-Cyrl-CS"/>
        </w:rPr>
        <w:t>2</w:t>
      </w:r>
    </w:p>
    <w:p w:rsidR="009C44E6" w:rsidRPr="002C7291" w:rsidRDefault="0052226C" w:rsidP="00E10511">
      <w:pPr>
        <w:ind w:left="-720" w:right="-1229" w:firstLine="720"/>
        <w:rPr>
          <w:rFonts w:ascii="Arial" w:hAnsi="Arial" w:cs="Arial"/>
          <w:u w:val="single"/>
          <w:lang w:val="ru-RU"/>
        </w:rPr>
      </w:pPr>
      <w:r>
        <w:rPr>
          <w:rFonts w:ascii="Arial" w:hAnsi="Arial" w:cs="Arial"/>
          <w:lang w:val="sr-Cyrl-CS"/>
        </w:rPr>
        <w:t xml:space="preserve">   </w:t>
      </w:r>
    </w:p>
    <w:p w:rsidR="006C79FE" w:rsidRPr="003B5848" w:rsidRDefault="00350256" w:rsidP="00E019A8">
      <w:pPr>
        <w:ind w:left="-720" w:right="-1229" w:firstLine="720"/>
        <w:jc w:val="both"/>
        <w:rPr>
          <w:rFonts w:ascii="Arial" w:hAnsi="Arial" w:cs="Arial"/>
          <w:lang w:val="ru-RU"/>
        </w:rPr>
      </w:pPr>
      <w:r w:rsidRPr="002C7291">
        <w:rPr>
          <w:rFonts w:ascii="Arial" w:hAnsi="Arial" w:cs="Arial"/>
          <w:lang w:val="sr-Cyrl-CS"/>
        </w:rPr>
        <w:t>2. ОРГАНИЗАЦИОНА СТРУКТУРА – ШЕМА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  <w:t xml:space="preserve">                    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1C4337" w:rsidRPr="003B5848">
        <w:rPr>
          <w:rFonts w:ascii="Arial" w:hAnsi="Arial" w:cs="Arial"/>
          <w:lang w:val="ru-RU"/>
        </w:rPr>
        <w:t xml:space="preserve"> </w:t>
      </w:r>
      <w:r w:rsidR="0019317F">
        <w:rPr>
          <w:rFonts w:ascii="Arial" w:hAnsi="Arial" w:cs="Arial"/>
          <w:lang w:val="sr-Cyrl-CS"/>
        </w:rPr>
        <w:t xml:space="preserve"> </w:t>
      </w:r>
      <w:r w:rsidR="0083313C" w:rsidRPr="003B5848">
        <w:rPr>
          <w:rFonts w:ascii="Arial" w:hAnsi="Arial" w:cs="Arial"/>
          <w:lang w:val="ru-RU"/>
        </w:rPr>
        <w:t>5</w:t>
      </w:r>
    </w:p>
    <w:p w:rsidR="00350256" w:rsidRPr="002C7291" w:rsidRDefault="00350256" w:rsidP="00350256">
      <w:pPr>
        <w:jc w:val="both"/>
        <w:rPr>
          <w:rFonts w:ascii="Arial" w:hAnsi="Arial" w:cs="Arial"/>
          <w:lang w:val="sr-Cyrl-CS"/>
        </w:rPr>
      </w:pPr>
    </w:p>
    <w:p w:rsidR="00350256" w:rsidRPr="003B5848" w:rsidRDefault="00350256" w:rsidP="00E019A8">
      <w:pPr>
        <w:ind w:left="-720" w:right="-1229" w:firstLine="720"/>
        <w:jc w:val="both"/>
        <w:rPr>
          <w:rFonts w:ascii="Arial" w:hAnsi="Arial" w:cs="Arial"/>
          <w:lang w:val="ru-RU"/>
        </w:rPr>
      </w:pPr>
      <w:r w:rsidRPr="002C7291">
        <w:rPr>
          <w:rFonts w:ascii="Arial" w:hAnsi="Arial" w:cs="Arial"/>
          <w:lang w:val="sr-Cyrl-CS"/>
        </w:rPr>
        <w:t>3. ОСНОВЕ ЗА ИЗРАДУ ПРОГРАМА ПОСЛОВАЊА ЗА 201</w:t>
      </w:r>
      <w:r w:rsidR="00D35B7D" w:rsidRPr="003B5848">
        <w:rPr>
          <w:rFonts w:ascii="Arial" w:hAnsi="Arial" w:cs="Arial"/>
          <w:lang w:val="ru-RU"/>
        </w:rPr>
        <w:t>6</w:t>
      </w:r>
      <w:r w:rsidRPr="002C7291">
        <w:rPr>
          <w:rFonts w:ascii="Arial" w:hAnsi="Arial" w:cs="Arial"/>
          <w:lang w:val="sr-Cyrl-CS"/>
        </w:rPr>
        <w:t>. ГОДИНУ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1C4337" w:rsidRPr="003B5848">
        <w:rPr>
          <w:rFonts w:ascii="Arial" w:hAnsi="Arial" w:cs="Arial"/>
          <w:lang w:val="ru-RU"/>
        </w:rPr>
        <w:t xml:space="preserve"> </w:t>
      </w:r>
      <w:r w:rsidR="0019317F">
        <w:rPr>
          <w:rFonts w:ascii="Arial" w:hAnsi="Arial" w:cs="Arial"/>
          <w:lang w:val="sr-Cyrl-CS"/>
        </w:rPr>
        <w:t xml:space="preserve"> </w:t>
      </w:r>
      <w:r w:rsidR="0083313C" w:rsidRPr="003B5848">
        <w:rPr>
          <w:rFonts w:ascii="Arial" w:hAnsi="Arial" w:cs="Arial"/>
          <w:lang w:val="ru-RU"/>
        </w:rPr>
        <w:t>7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2C7291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4. ФИЗИЧКИ ОБИМ АКТИВНОСТИ ЗА 201</w:t>
      </w:r>
      <w:r w:rsidR="00D35B7D" w:rsidRPr="003B5848">
        <w:rPr>
          <w:rFonts w:ascii="Arial" w:hAnsi="Arial" w:cs="Arial"/>
          <w:lang w:val="ru-RU"/>
        </w:rPr>
        <w:t>6</w:t>
      </w:r>
      <w:r w:rsidRPr="002C7291">
        <w:rPr>
          <w:rFonts w:ascii="Arial" w:hAnsi="Arial" w:cs="Arial"/>
          <w:lang w:val="sr-Cyrl-CS"/>
        </w:rPr>
        <w:t>. ГОДИНУ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EC66DA">
        <w:rPr>
          <w:rFonts w:ascii="Arial" w:hAnsi="Arial" w:cs="Arial"/>
          <w:lang w:val="sr-Cyrl-CS"/>
        </w:rPr>
        <w:t xml:space="preserve"> </w:t>
      </w:r>
      <w:r w:rsidR="002D5653" w:rsidRPr="003B5848">
        <w:rPr>
          <w:rFonts w:ascii="Arial" w:hAnsi="Arial" w:cs="Arial"/>
          <w:lang w:val="ru-RU"/>
        </w:rPr>
        <w:t>2</w:t>
      </w:r>
      <w:r w:rsidR="00857377" w:rsidRPr="003B5848">
        <w:rPr>
          <w:rFonts w:ascii="Arial" w:hAnsi="Arial" w:cs="Arial"/>
          <w:lang w:val="ru-RU"/>
        </w:rPr>
        <w:t>1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5. ФИНАНСИЈСКЕ ПРОЈЕКЦИЈЕ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EC66DA">
        <w:rPr>
          <w:rFonts w:ascii="Arial" w:hAnsi="Arial" w:cs="Arial"/>
          <w:lang w:val="sr-Cyrl-CS"/>
        </w:rPr>
        <w:t xml:space="preserve"> </w:t>
      </w:r>
      <w:r w:rsidR="00E20565">
        <w:rPr>
          <w:rFonts w:ascii="Arial" w:hAnsi="Arial" w:cs="Arial"/>
          <w:lang w:val="sr-Cyrl-CS"/>
        </w:rPr>
        <w:t>2</w:t>
      </w:r>
      <w:r w:rsidR="00857377" w:rsidRPr="003B5848">
        <w:rPr>
          <w:rFonts w:ascii="Arial" w:hAnsi="Arial" w:cs="Arial"/>
          <w:lang w:val="ru-RU"/>
        </w:rPr>
        <w:t>6</w:t>
      </w:r>
    </w:p>
    <w:p w:rsidR="0080765D" w:rsidRPr="0080765D" w:rsidRDefault="0080765D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</w:p>
    <w:p w:rsidR="00534B24" w:rsidRPr="00FF285A" w:rsidRDefault="0052226C" w:rsidP="00FF285A">
      <w:pPr>
        <w:ind w:right="-893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</w:t>
      </w:r>
      <w:r w:rsidR="000B2F2E" w:rsidRPr="003B5848">
        <w:rPr>
          <w:rFonts w:ascii="Arial" w:hAnsi="Arial" w:cs="Arial"/>
          <w:lang w:val="ru-RU"/>
        </w:rPr>
        <w:t xml:space="preserve">- </w:t>
      </w:r>
      <w:r w:rsidR="000B2F2E">
        <w:rPr>
          <w:rFonts w:ascii="Arial" w:hAnsi="Arial" w:cs="Arial"/>
          <w:lang w:val="sr-Cyrl-CS"/>
        </w:rPr>
        <w:t>аналитички преглед приход</w:t>
      </w:r>
      <w:r w:rsidR="009C3431">
        <w:rPr>
          <w:rFonts w:ascii="Arial" w:hAnsi="Arial" w:cs="Arial"/>
          <w:lang w:val="sr-Cyrl-CS"/>
        </w:rPr>
        <w:t>а</w:t>
      </w:r>
      <w:r w:rsidR="00FF285A" w:rsidRPr="003B5848">
        <w:rPr>
          <w:rFonts w:ascii="Arial" w:hAnsi="Arial" w:cs="Arial"/>
          <w:lang w:val="ru-RU"/>
        </w:rPr>
        <w:tab/>
      </w:r>
      <w:r w:rsidR="00FF285A" w:rsidRPr="003B5848">
        <w:rPr>
          <w:rFonts w:ascii="Arial" w:hAnsi="Arial" w:cs="Arial"/>
          <w:lang w:val="ru-RU"/>
        </w:rPr>
        <w:tab/>
      </w:r>
      <w:r w:rsidR="00FF285A" w:rsidRPr="003B5848">
        <w:rPr>
          <w:rFonts w:ascii="Arial" w:hAnsi="Arial" w:cs="Arial"/>
          <w:lang w:val="ru-RU"/>
        </w:rPr>
        <w:tab/>
        <w:t xml:space="preserve">                                  </w:t>
      </w:r>
      <w:r w:rsidR="00FF285A">
        <w:rPr>
          <w:rFonts w:ascii="Arial" w:hAnsi="Arial" w:cs="Arial"/>
          <w:lang w:val="sr-Cyrl-CS"/>
        </w:rPr>
        <w:t xml:space="preserve">            </w:t>
      </w:r>
      <w:r w:rsidR="00DC52B9">
        <w:rPr>
          <w:rFonts w:ascii="Arial" w:hAnsi="Arial" w:cs="Arial"/>
          <w:lang w:val="sr-Cyrl-CS"/>
        </w:rPr>
        <w:tab/>
        <w:t xml:space="preserve">  стр. 3</w:t>
      </w:r>
      <w:r w:rsidR="003E510C" w:rsidRPr="003B5848">
        <w:rPr>
          <w:rFonts w:ascii="Arial" w:hAnsi="Arial" w:cs="Arial"/>
          <w:lang w:val="ru-RU"/>
        </w:rPr>
        <w:t>8</w:t>
      </w:r>
    </w:p>
    <w:p w:rsidR="000B2F2E" w:rsidRDefault="0052226C" w:rsidP="00350256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</w:t>
      </w:r>
      <w:r w:rsidR="000B2F2E">
        <w:rPr>
          <w:rFonts w:ascii="Arial" w:hAnsi="Arial" w:cs="Arial"/>
          <w:lang w:val="sr-Cyrl-CS"/>
        </w:rPr>
        <w:t>- аналитички преглед трошкова</w:t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  <w:t xml:space="preserve">  стр. 4</w:t>
      </w:r>
      <w:r w:rsidR="0032731E">
        <w:rPr>
          <w:rFonts w:ascii="Arial" w:hAnsi="Arial" w:cs="Arial"/>
          <w:lang w:val="sr-Cyrl-CS"/>
        </w:rPr>
        <w:t>1</w:t>
      </w:r>
    </w:p>
    <w:p w:rsidR="00CD1BF0" w:rsidRPr="000B2F2E" w:rsidRDefault="00CD1BF0" w:rsidP="00350256">
      <w:pPr>
        <w:jc w:val="both"/>
        <w:rPr>
          <w:rFonts w:ascii="Arial" w:hAnsi="Arial" w:cs="Arial"/>
          <w:lang w:val="sr-Cyrl-CS"/>
        </w:rPr>
      </w:pPr>
    </w:p>
    <w:p w:rsidR="00350256" w:rsidRPr="002C7291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6. ПОЛИТИКА ЗАРАДА И ЗАПОШЉАВАЊА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3E510C" w:rsidRPr="003B5848">
        <w:rPr>
          <w:rFonts w:ascii="Arial" w:hAnsi="Arial" w:cs="Arial"/>
          <w:lang w:val="ru-RU"/>
        </w:rPr>
        <w:t>50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2C7291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7. ИНВЕСТИЦИЈЕ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B942DD" w:rsidRPr="003B5848">
        <w:rPr>
          <w:rFonts w:ascii="Arial" w:hAnsi="Arial" w:cs="Arial"/>
          <w:lang w:val="ru-RU"/>
        </w:rPr>
        <w:t>6</w:t>
      </w:r>
      <w:r w:rsidR="003E510C" w:rsidRPr="003B5848">
        <w:rPr>
          <w:rFonts w:ascii="Arial" w:hAnsi="Arial" w:cs="Arial"/>
          <w:lang w:val="ru-RU"/>
        </w:rPr>
        <w:t>2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2C7291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8. ЗАДУЖЕНОСТ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7935C7" w:rsidRPr="003B5848">
        <w:rPr>
          <w:rFonts w:ascii="Arial" w:hAnsi="Arial" w:cs="Arial"/>
          <w:lang w:val="ru-RU"/>
        </w:rPr>
        <w:t>6</w:t>
      </w:r>
      <w:r w:rsidR="003E510C" w:rsidRPr="003B5848">
        <w:rPr>
          <w:rFonts w:ascii="Arial" w:hAnsi="Arial" w:cs="Arial"/>
          <w:lang w:val="ru-RU"/>
        </w:rPr>
        <w:t>5</w:t>
      </w:r>
    </w:p>
    <w:p w:rsidR="00350256" w:rsidRPr="002C7291" w:rsidRDefault="00350256" w:rsidP="00350256">
      <w:pPr>
        <w:jc w:val="both"/>
        <w:rPr>
          <w:rFonts w:ascii="Arial" w:hAnsi="Arial" w:cs="Arial"/>
          <w:lang w:val="sr-Cyrl-CS"/>
        </w:rPr>
      </w:pPr>
    </w:p>
    <w:p w:rsidR="002C7291" w:rsidRDefault="00350256" w:rsidP="00E019A8">
      <w:pPr>
        <w:ind w:left="-720" w:right="-1229" w:firstLine="720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9. ПЛАНИРАНА ФИНАНСИЈСКА СРЕДСТВА ЗА НАБАВКУ ДОБАРА, УСЛУГА</w:t>
      </w:r>
    </w:p>
    <w:p w:rsidR="002C7291" w:rsidRDefault="002C7291" w:rsidP="00E019A8">
      <w:pPr>
        <w:ind w:right="-1229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</w:t>
      </w:r>
      <w:r w:rsidR="00350256" w:rsidRPr="002C7291">
        <w:rPr>
          <w:rFonts w:ascii="Arial" w:hAnsi="Arial" w:cs="Arial"/>
          <w:lang w:val="sr-Cyrl-CS"/>
        </w:rPr>
        <w:t xml:space="preserve"> </w:t>
      </w:r>
      <w:r w:rsidR="00E019A8">
        <w:rPr>
          <w:rFonts w:ascii="Arial" w:hAnsi="Arial" w:cs="Arial"/>
          <w:lang w:val="sr-Cyrl-CS"/>
        </w:rPr>
        <w:t xml:space="preserve"> </w:t>
      </w:r>
      <w:r w:rsidR="00350256" w:rsidRPr="002C7291">
        <w:rPr>
          <w:rFonts w:ascii="Arial" w:hAnsi="Arial" w:cs="Arial"/>
          <w:lang w:val="sr-Cyrl-CS"/>
        </w:rPr>
        <w:t xml:space="preserve">И РАДОВА ЗА ОБАВЉАЊЕ ДЕЛАТНОСТИ, ТЕКУЋЕ И ИНВЕСТИЦИОНО </w:t>
      </w:r>
    </w:p>
    <w:p w:rsidR="00350256" w:rsidRPr="003B5848" w:rsidRDefault="002C7291" w:rsidP="00E019A8">
      <w:pPr>
        <w:ind w:left="-90" w:right="-1229"/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 xml:space="preserve">   </w:t>
      </w:r>
      <w:r w:rsidR="00E019A8">
        <w:rPr>
          <w:rFonts w:ascii="Arial" w:hAnsi="Arial" w:cs="Arial"/>
          <w:lang w:val="sr-Cyrl-CS"/>
        </w:rPr>
        <w:t xml:space="preserve">  </w:t>
      </w:r>
      <w:r w:rsidR="00350256" w:rsidRPr="002C7291">
        <w:rPr>
          <w:rFonts w:ascii="Arial" w:hAnsi="Arial" w:cs="Arial"/>
          <w:lang w:val="sr-Cyrl-CS"/>
        </w:rPr>
        <w:t>ОДРЖАВАЊЕ И СРЕДСТВА ЗА ПОСЕБНЕ НАМЕНЕ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E20565">
        <w:rPr>
          <w:rFonts w:ascii="Arial" w:hAnsi="Arial" w:cs="Arial"/>
          <w:lang w:val="sr-Cyrl-CS"/>
        </w:rPr>
        <w:t>6</w:t>
      </w:r>
      <w:r w:rsidR="003E510C" w:rsidRPr="003B5848">
        <w:rPr>
          <w:rFonts w:ascii="Arial" w:hAnsi="Arial" w:cs="Arial"/>
          <w:lang w:val="ru-RU"/>
        </w:rPr>
        <w:t>8</w:t>
      </w:r>
    </w:p>
    <w:p w:rsidR="002C7291" w:rsidRPr="003B5848" w:rsidRDefault="002C7291" w:rsidP="002C7291">
      <w:pPr>
        <w:ind w:left="-720"/>
        <w:jc w:val="both"/>
        <w:rPr>
          <w:rFonts w:ascii="Arial" w:hAnsi="Arial" w:cs="Arial"/>
          <w:lang w:val="ru-RU"/>
        </w:rPr>
      </w:pPr>
    </w:p>
    <w:p w:rsidR="002C7291" w:rsidRPr="003B5848" w:rsidRDefault="002C7291" w:rsidP="00E019A8">
      <w:pPr>
        <w:ind w:left="-720" w:right="-1229" w:firstLine="72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 xml:space="preserve">10. </w:t>
      </w:r>
      <w:r w:rsidRPr="002C7291">
        <w:rPr>
          <w:rFonts w:ascii="Arial" w:hAnsi="Arial" w:cs="Arial"/>
          <w:lang w:val="sr-Cyrl-CS"/>
        </w:rPr>
        <w:t>ЦЕНЕ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42092C" w:rsidRPr="003B5848">
        <w:rPr>
          <w:rFonts w:ascii="Arial" w:hAnsi="Arial" w:cs="Arial"/>
          <w:lang w:val="ru-RU"/>
        </w:rPr>
        <w:t>7</w:t>
      </w:r>
      <w:r w:rsidR="009C1062">
        <w:rPr>
          <w:rFonts w:ascii="Arial" w:hAnsi="Arial" w:cs="Arial"/>
          <w:lang w:val="sr-Cyrl-CS"/>
        </w:rPr>
        <w:t>9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3B5848" w:rsidRDefault="00350256" w:rsidP="00E019A8">
      <w:pPr>
        <w:ind w:left="-720" w:right="-1229" w:firstLine="720"/>
        <w:jc w:val="both"/>
        <w:rPr>
          <w:rFonts w:ascii="Arial" w:hAnsi="Arial" w:cs="Arial"/>
          <w:lang w:val="ru-RU"/>
        </w:rPr>
      </w:pPr>
      <w:r w:rsidRPr="002C7291">
        <w:rPr>
          <w:rFonts w:ascii="Arial" w:hAnsi="Arial" w:cs="Arial"/>
          <w:lang w:val="sr-Cyrl-CS"/>
        </w:rPr>
        <w:t>11. УПРАВЉАЊЕ РИЗИЦИМА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42092C" w:rsidRPr="003B5848">
        <w:rPr>
          <w:rFonts w:ascii="Arial" w:hAnsi="Arial" w:cs="Arial"/>
          <w:lang w:val="ru-RU"/>
        </w:rPr>
        <w:t>7</w:t>
      </w:r>
      <w:r w:rsidR="009C1062">
        <w:rPr>
          <w:rFonts w:ascii="Arial" w:hAnsi="Arial" w:cs="Arial"/>
          <w:lang w:val="sr-Cyrl-CS"/>
        </w:rPr>
        <w:t>9</w:t>
      </w:r>
    </w:p>
    <w:p w:rsidR="00BB402D" w:rsidRPr="003B5848" w:rsidRDefault="00BB402D" w:rsidP="002C7291">
      <w:pPr>
        <w:ind w:left="-720" w:right="-1229"/>
        <w:jc w:val="both"/>
        <w:rPr>
          <w:rFonts w:ascii="Arial" w:hAnsi="Arial" w:cs="Arial"/>
          <w:lang w:val="ru-RU"/>
        </w:rPr>
      </w:pPr>
    </w:p>
    <w:p w:rsidR="005B1820" w:rsidRPr="003B5848" w:rsidRDefault="002C7291" w:rsidP="00D01635">
      <w:pPr>
        <w:ind w:left="-630" w:right="-122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</w:p>
    <w:p w:rsidR="005B1820" w:rsidRPr="003B5848" w:rsidRDefault="005B1820" w:rsidP="006944F1">
      <w:pPr>
        <w:ind w:left="2085"/>
        <w:jc w:val="both"/>
        <w:rPr>
          <w:rFonts w:ascii="Arial" w:hAnsi="Arial" w:cs="Arial"/>
          <w:lang w:val="ru-RU"/>
        </w:rPr>
      </w:pPr>
    </w:p>
    <w:p w:rsidR="00D01635" w:rsidRPr="003B5848" w:rsidRDefault="00D01635" w:rsidP="006944F1">
      <w:pPr>
        <w:ind w:left="2085"/>
        <w:jc w:val="both"/>
        <w:rPr>
          <w:rFonts w:ascii="Arial" w:hAnsi="Arial" w:cs="Arial"/>
          <w:lang w:val="ru-RU"/>
        </w:rPr>
      </w:pPr>
    </w:p>
    <w:p w:rsidR="00D01635" w:rsidRPr="003B5848" w:rsidRDefault="00D01635" w:rsidP="006944F1">
      <w:pPr>
        <w:ind w:left="2085"/>
        <w:jc w:val="both"/>
        <w:rPr>
          <w:rFonts w:ascii="Arial" w:hAnsi="Arial" w:cs="Arial"/>
          <w:lang w:val="ru-RU"/>
        </w:rPr>
      </w:pPr>
    </w:p>
    <w:p w:rsidR="00092C95" w:rsidRPr="003B5848" w:rsidRDefault="00092C95" w:rsidP="006944F1">
      <w:pPr>
        <w:ind w:left="2085"/>
        <w:jc w:val="both"/>
        <w:rPr>
          <w:rFonts w:ascii="Arial" w:hAnsi="Arial" w:cs="Arial"/>
          <w:lang w:val="ru-RU"/>
        </w:rPr>
      </w:pPr>
    </w:p>
    <w:p w:rsidR="00092C95" w:rsidRPr="003B5848" w:rsidRDefault="00092C95" w:rsidP="006944F1">
      <w:pPr>
        <w:ind w:left="2085"/>
        <w:jc w:val="both"/>
        <w:rPr>
          <w:rFonts w:ascii="Arial" w:hAnsi="Arial" w:cs="Arial"/>
          <w:lang w:val="ru-RU"/>
        </w:rPr>
      </w:pPr>
    </w:p>
    <w:p w:rsidR="00092C95" w:rsidRPr="003B5848" w:rsidRDefault="00092C95" w:rsidP="006944F1">
      <w:pPr>
        <w:ind w:left="2085"/>
        <w:jc w:val="both"/>
        <w:rPr>
          <w:rFonts w:ascii="Arial" w:hAnsi="Arial" w:cs="Arial"/>
          <w:lang w:val="ru-RU"/>
        </w:rPr>
      </w:pPr>
    </w:p>
    <w:p w:rsidR="00437345" w:rsidRDefault="00437345" w:rsidP="003B1136">
      <w:pPr>
        <w:tabs>
          <w:tab w:val="left" w:pos="8820"/>
        </w:tabs>
        <w:rPr>
          <w:rFonts w:ascii="Arial" w:hAnsi="Arial"/>
          <w:lang w:val="sr-Cyrl-CS"/>
        </w:rPr>
      </w:pPr>
    </w:p>
    <w:p w:rsidR="00ED4CE5" w:rsidRDefault="00ED4CE5" w:rsidP="004179CD">
      <w:pPr>
        <w:jc w:val="both"/>
        <w:rPr>
          <w:rFonts w:ascii="Arial" w:hAnsi="Arial" w:cs="Arial"/>
          <w:b/>
          <w:lang w:val="sr-Cyrl-CS"/>
        </w:rPr>
      </w:pPr>
      <w:r w:rsidRPr="003B5848">
        <w:rPr>
          <w:rFonts w:ascii="Times Roman Cirilica" w:hAnsi="Times Roman Cirilica"/>
          <w:b/>
          <w:sz w:val="32"/>
          <w:lang w:val="ru-RU"/>
        </w:rPr>
        <w:t xml:space="preserve">   </w:t>
      </w:r>
      <w:r w:rsidR="002A21D3" w:rsidRPr="003B5848">
        <w:rPr>
          <w:rFonts w:ascii="Times Roman Cirilica" w:hAnsi="Times Roman Cirilica"/>
          <w:b/>
          <w:sz w:val="32"/>
          <w:lang w:val="ru-RU"/>
        </w:rPr>
        <w:tab/>
      </w:r>
      <w:r>
        <w:rPr>
          <w:rFonts w:ascii="Arial" w:hAnsi="Arial" w:cs="Arial"/>
          <w:b/>
          <w:lang w:val="sr-Cyrl-CS"/>
        </w:rPr>
        <w:t>На основу члана 26. Статута ЈКП „Медиана“ Ниш и члана 36. Пословника о раду</w:t>
      </w:r>
    </w:p>
    <w:p w:rsidR="00ED4CE5" w:rsidRDefault="00ED4CE5" w:rsidP="004179CD">
      <w:pPr>
        <w:jc w:val="both"/>
        <w:rPr>
          <w:rFonts w:ascii="Arial" w:hAnsi="Arial" w:cs="Arial"/>
          <w:b/>
          <w:lang w:val="sr-Cyrl-CS"/>
        </w:rPr>
      </w:pPr>
      <w:r w:rsidRPr="003B5848">
        <w:rPr>
          <w:rFonts w:ascii="Times Roman Cirilica" w:hAnsi="Times Roman Cirilica"/>
          <w:b/>
          <w:sz w:val="32"/>
          <w:lang w:val="ru-RU"/>
        </w:rPr>
        <w:t xml:space="preserve">   </w:t>
      </w:r>
      <w:r w:rsidRPr="00D268E9">
        <w:rPr>
          <w:rFonts w:ascii="Arial" w:hAnsi="Arial" w:cs="Arial"/>
          <w:b/>
          <w:lang w:val="sr-Cyrl-CS"/>
        </w:rPr>
        <w:t>Надзорног одбора ЈКП „Медиана“ Ниш, Надзорни одбор ЈКП</w:t>
      </w:r>
      <w:r>
        <w:rPr>
          <w:rFonts w:ascii="Arial" w:hAnsi="Arial" w:cs="Arial"/>
          <w:b/>
          <w:lang w:val="sr-Cyrl-CS"/>
        </w:rPr>
        <w:t xml:space="preserve"> „Медиана“ Ниш је</w:t>
      </w:r>
    </w:p>
    <w:p w:rsidR="00ED4CE5" w:rsidRPr="00D268E9" w:rsidRDefault="00ED4CE5" w:rsidP="004179CD">
      <w:pPr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   на својој  </w:t>
      </w:r>
      <w:r w:rsidR="001F6FE5">
        <w:rPr>
          <w:rFonts w:ascii="Arial" w:hAnsi="Arial" w:cs="Arial"/>
          <w:b/>
          <w:lang w:val="sr-Cyrl-CS"/>
        </w:rPr>
        <w:t>54</w:t>
      </w:r>
      <w:r>
        <w:rPr>
          <w:rFonts w:ascii="Arial" w:hAnsi="Arial" w:cs="Arial"/>
          <w:b/>
          <w:lang w:val="sr-Cyrl-CS"/>
        </w:rPr>
        <w:t xml:space="preserve">  седници одражаној дана  </w:t>
      </w:r>
      <w:r w:rsidR="001F6FE5">
        <w:rPr>
          <w:rFonts w:ascii="Arial" w:hAnsi="Arial" w:cs="Arial"/>
          <w:b/>
          <w:lang w:val="sr-Cyrl-CS"/>
        </w:rPr>
        <w:t>30.11.</w:t>
      </w:r>
      <w:r w:rsidR="00E22AC6">
        <w:rPr>
          <w:rFonts w:ascii="Arial" w:hAnsi="Arial" w:cs="Arial"/>
          <w:b/>
          <w:lang w:val="sr-Cyrl-CS"/>
        </w:rPr>
        <w:t xml:space="preserve"> </w:t>
      </w:r>
      <w:r>
        <w:rPr>
          <w:rFonts w:ascii="Arial" w:hAnsi="Arial" w:cs="Arial"/>
          <w:b/>
          <w:lang w:val="sr-Cyrl-CS"/>
        </w:rPr>
        <w:t xml:space="preserve">2015. године донео             </w:t>
      </w:r>
    </w:p>
    <w:p w:rsidR="00437345" w:rsidRDefault="00437345" w:rsidP="004179CD">
      <w:pPr>
        <w:tabs>
          <w:tab w:val="left" w:pos="8820"/>
        </w:tabs>
        <w:jc w:val="both"/>
        <w:rPr>
          <w:rFonts w:ascii="Arial" w:hAnsi="Arial"/>
          <w:lang w:val="sr-Cyrl-CS"/>
        </w:rPr>
      </w:pPr>
    </w:p>
    <w:p w:rsidR="004435F9" w:rsidRPr="003B5848" w:rsidRDefault="004435F9" w:rsidP="003B1136">
      <w:pPr>
        <w:ind w:left="2085" w:hanging="951"/>
        <w:jc w:val="both"/>
        <w:rPr>
          <w:rFonts w:ascii="Arial" w:hAnsi="Arial" w:cs="Arial"/>
          <w:lang w:val="ru-RU"/>
        </w:rPr>
      </w:pPr>
    </w:p>
    <w:p w:rsidR="00C80970" w:rsidRPr="003B5848" w:rsidRDefault="00C80970" w:rsidP="004179CD">
      <w:pPr>
        <w:ind w:left="2268" w:hanging="1134"/>
        <w:jc w:val="both"/>
        <w:rPr>
          <w:rFonts w:ascii="Arial" w:hAnsi="Arial" w:cs="Arial"/>
          <w:lang w:val="ru-RU"/>
        </w:rPr>
      </w:pPr>
    </w:p>
    <w:p w:rsidR="00C80970" w:rsidRPr="003B5848" w:rsidRDefault="00C80970" w:rsidP="003B1136">
      <w:pPr>
        <w:ind w:left="2085" w:hanging="951"/>
        <w:jc w:val="both"/>
        <w:rPr>
          <w:rFonts w:ascii="Arial" w:hAnsi="Arial" w:cs="Arial"/>
          <w:lang w:val="ru-RU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ED4CE5" w:rsidRPr="003B5848" w:rsidRDefault="00ED4CE5" w:rsidP="006944F1">
      <w:pPr>
        <w:ind w:left="2085"/>
        <w:jc w:val="both"/>
        <w:rPr>
          <w:rFonts w:ascii="Arial" w:hAnsi="Arial" w:cs="Arial"/>
          <w:lang w:val="ru-RU"/>
        </w:rPr>
      </w:pPr>
    </w:p>
    <w:p w:rsidR="00ED4CE5" w:rsidRPr="00BD2EF8" w:rsidRDefault="00ED4CE5" w:rsidP="00ED4CE5">
      <w:pPr>
        <w:jc w:val="both"/>
        <w:rPr>
          <w:rFonts w:ascii="Arial" w:hAnsi="Arial" w:cs="Arial"/>
          <w:b/>
          <w:i/>
          <w:sz w:val="36"/>
          <w:szCs w:val="36"/>
          <w:lang w:val="sr-Cyrl-CS"/>
        </w:rPr>
      </w:pPr>
      <w:r w:rsidRPr="00BD2EF8">
        <w:rPr>
          <w:rFonts w:ascii="Arial" w:hAnsi="Arial" w:cs="Arial"/>
          <w:b/>
          <w:i/>
          <w:sz w:val="36"/>
          <w:szCs w:val="36"/>
          <w:lang w:val="sr-Cyrl-CS"/>
        </w:rPr>
        <w:t xml:space="preserve">     </w:t>
      </w:r>
      <w:r w:rsidRPr="003B5848">
        <w:rPr>
          <w:rFonts w:ascii="Arial" w:hAnsi="Arial" w:cs="Arial"/>
          <w:b/>
          <w:i/>
          <w:sz w:val="36"/>
          <w:szCs w:val="36"/>
          <w:lang w:val="ru-RU"/>
        </w:rPr>
        <w:t xml:space="preserve">               </w:t>
      </w:r>
      <w:r w:rsidR="002A21D3" w:rsidRPr="003B5848">
        <w:rPr>
          <w:rFonts w:ascii="Arial" w:hAnsi="Arial" w:cs="Arial"/>
          <w:b/>
          <w:i/>
          <w:sz w:val="36"/>
          <w:szCs w:val="36"/>
          <w:lang w:val="ru-RU"/>
        </w:rPr>
        <w:t xml:space="preserve">     </w:t>
      </w:r>
      <w:r w:rsidRPr="003B5848">
        <w:rPr>
          <w:rFonts w:ascii="Arial" w:hAnsi="Arial" w:cs="Arial"/>
          <w:b/>
          <w:i/>
          <w:sz w:val="36"/>
          <w:szCs w:val="36"/>
          <w:lang w:val="ru-RU"/>
        </w:rPr>
        <w:t xml:space="preserve"> </w:t>
      </w:r>
      <w:r w:rsidRPr="00BD2EF8">
        <w:rPr>
          <w:rFonts w:ascii="Arial" w:hAnsi="Arial" w:cs="Arial"/>
          <w:b/>
          <w:i/>
          <w:sz w:val="36"/>
          <w:szCs w:val="36"/>
          <w:lang w:val="sr-Cyrl-CS"/>
        </w:rPr>
        <w:t>ПРОГРАМ ПОСЛОВАЊА</w:t>
      </w:r>
      <w:r w:rsidRPr="003B5848">
        <w:rPr>
          <w:rFonts w:ascii="Arial" w:hAnsi="Arial" w:cs="Arial"/>
          <w:b/>
          <w:i/>
          <w:sz w:val="36"/>
          <w:szCs w:val="36"/>
          <w:lang w:val="ru-RU"/>
        </w:rPr>
        <w:t xml:space="preserve">  </w:t>
      </w:r>
    </w:p>
    <w:p w:rsidR="00ED4CE5" w:rsidRPr="002A21D3" w:rsidRDefault="00ED4CE5" w:rsidP="00ED4CE5">
      <w:pPr>
        <w:jc w:val="both"/>
        <w:rPr>
          <w:rFonts w:ascii="Arial" w:hAnsi="Arial" w:cs="Arial"/>
          <w:b/>
          <w:i/>
          <w:sz w:val="28"/>
          <w:szCs w:val="28"/>
          <w:lang w:val="sr-Cyrl-CS"/>
        </w:rPr>
      </w:pPr>
      <w:r w:rsidRPr="003B5848">
        <w:rPr>
          <w:rFonts w:ascii="Arial" w:hAnsi="Arial" w:cs="Arial"/>
          <w:b/>
          <w:i/>
          <w:sz w:val="28"/>
          <w:szCs w:val="28"/>
          <w:lang w:val="ru-RU"/>
        </w:rPr>
        <w:t xml:space="preserve">  </w:t>
      </w:r>
    </w:p>
    <w:p w:rsidR="00ED4CE5" w:rsidRPr="002A21D3" w:rsidRDefault="00ED4CE5" w:rsidP="00ED4CE5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2A21D3">
        <w:rPr>
          <w:rFonts w:ascii="Arial" w:hAnsi="Arial" w:cs="Arial"/>
          <w:b/>
          <w:sz w:val="28"/>
          <w:szCs w:val="28"/>
          <w:lang w:val="sr-Cyrl-CS"/>
        </w:rPr>
        <w:t>ЈАВНОГ КОМУНАЛНОГ ПРЕДУЗЕЋА „МЕДИАНА“ НИШ ЗА 201</w:t>
      </w:r>
      <w:r w:rsidR="00E22AC6">
        <w:rPr>
          <w:rFonts w:ascii="Arial" w:hAnsi="Arial" w:cs="Arial"/>
          <w:b/>
          <w:sz w:val="28"/>
          <w:szCs w:val="28"/>
          <w:lang w:val="sr-Cyrl-CS"/>
        </w:rPr>
        <w:t>6</w:t>
      </w:r>
      <w:r w:rsidRPr="002A21D3">
        <w:rPr>
          <w:rFonts w:ascii="Arial" w:hAnsi="Arial" w:cs="Arial"/>
          <w:b/>
          <w:sz w:val="28"/>
          <w:szCs w:val="28"/>
          <w:lang w:val="sr-Cyrl-CS"/>
        </w:rPr>
        <w:t>.</w:t>
      </w:r>
      <w:r w:rsidRPr="003B5848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2A21D3">
        <w:rPr>
          <w:rFonts w:ascii="Arial" w:hAnsi="Arial" w:cs="Arial"/>
          <w:b/>
          <w:sz w:val="28"/>
          <w:szCs w:val="28"/>
          <w:lang w:val="sr-Cyrl-CS"/>
        </w:rPr>
        <w:t>ГОДИНУ</w:t>
      </w: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C80970" w:rsidRDefault="00C80970" w:rsidP="006944F1">
      <w:pPr>
        <w:ind w:left="2085"/>
        <w:jc w:val="both"/>
        <w:rPr>
          <w:rFonts w:ascii="Arial" w:hAnsi="Arial" w:cs="Arial"/>
        </w:rPr>
      </w:pPr>
    </w:p>
    <w:p w:rsidR="00C80970" w:rsidRDefault="00C80970" w:rsidP="006944F1">
      <w:pPr>
        <w:ind w:left="2085"/>
        <w:jc w:val="both"/>
        <w:rPr>
          <w:rFonts w:ascii="Arial" w:hAnsi="Arial" w:cs="Arial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AD5ACA" w:rsidRDefault="00AD5ACA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5B1820" w:rsidRPr="00E964F6" w:rsidRDefault="005B1820" w:rsidP="006D549B">
      <w:pPr>
        <w:numPr>
          <w:ilvl w:val="0"/>
          <w:numId w:val="5"/>
        </w:numPr>
        <w:ind w:left="90" w:firstLine="477"/>
        <w:jc w:val="both"/>
        <w:rPr>
          <w:rFonts w:ascii="Arial" w:hAnsi="Arial" w:cs="Arial"/>
          <w:b/>
          <w:snapToGrid w:val="0"/>
          <w:sz w:val="36"/>
          <w:szCs w:val="36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МИСИЈА, ВИЗИЈА, ЦИЉЕВИ</w:t>
      </w:r>
    </w:p>
    <w:p w:rsidR="004A12E7" w:rsidRDefault="004A12E7" w:rsidP="00C263A3">
      <w:pPr>
        <w:rPr>
          <w:rFonts w:ascii="Arial" w:hAnsi="Arial" w:cs="Arial"/>
          <w:b/>
          <w:snapToGrid w:val="0"/>
        </w:rPr>
      </w:pPr>
    </w:p>
    <w:p w:rsidR="005B1820" w:rsidRDefault="005B1820" w:rsidP="00C263A3">
      <w:pPr>
        <w:rPr>
          <w:rFonts w:ascii="Arial" w:hAnsi="Arial" w:cs="Arial"/>
          <w:b/>
          <w:snapToGrid w:val="0"/>
        </w:rPr>
      </w:pPr>
    </w:p>
    <w:p w:rsidR="005B1820" w:rsidRPr="005B1820" w:rsidRDefault="005B1820" w:rsidP="006D549B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Јавно комунално предузеће „Медиана</w:t>
      </w:r>
      <w:r w:rsidRPr="009804EC">
        <w:rPr>
          <w:rFonts w:ascii="Arial" w:hAnsi="Arial" w:cs="Arial"/>
          <w:lang w:val="sr-Cyrl-CS"/>
        </w:rPr>
        <w:t xml:space="preserve">" </w:t>
      </w:r>
      <w:r>
        <w:rPr>
          <w:rFonts w:ascii="Arial" w:hAnsi="Arial" w:cs="Arial"/>
          <w:lang w:val="sr-Cyrl-CS"/>
        </w:rPr>
        <w:t xml:space="preserve">Ниш </w:t>
      </w:r>
      <w:r w:rsidRPr="00011631">
        <w:rPr>
          <w:rFonts w:ascii="Arial" w:hAnsi="Arial" w:cs="Arial"/>
          <w:lang w:val="sr-Cyrl-CS"/>
        </w:rPr>
        <w:t xml:space="preserve">обавља комуналну делатност од општег </w:t>
      </w:r>
      <w:r w:rsidRPr="003B5848">
        <w:rPr>
          <w:rFonts w:ascii="Arial" w:hAnsi="Arial" w:cs="Arial"/>
          <w:lang w:val="ru-RU"/>
        </w:rPr>
        <w:t xml:space="preserve"> </w:t>
      </w:r>
      <w:r w:rsidRPr="00011631">
        <w:rPr>
          <w:rFonts w:ascii="Arial" w:hAnsi="Arial" w:cs="Arial"/>
          <w:lang w:val="sr-Cyrl-CS"/>
        </w:rPr>
        <w:t>интереса</w:t>
      </w:r>
      <w:r>
        <w:rPr>
          <w:rFonts w:ascii="Arial" w:hAnsi="Arial" w:cs="Arial"/>
          <w:lang w:val="sr-Cyrl-CS"/>
        </w:rPr>
        <w:t>, поверену од стране О</w:t>
      </w:r>
      <w:r w:rsidRPr="00011631">
        <w:rPr>
          <w:rFonts w:ascii="Arial" w:hAnsi="Arial" w:cs="Arial"/>
          <w:lang w:val="sr-Cyrl-CS"/>
        </w:rPr>
        <w:t>снивача</w:t>
      </w:r>
      <w:r w:rsidRPr="003B5848">
        <w:rPr>
          <w:rFonts w:ascii="Arial" w:hAnsi="Arial" w:cs="Arial"/>
          <w:lang w:val="ru-RU"/>
        </w:rPr>
        <w:t>,</w:t>
      </w:r>
      <w:r w:rsidRPr="00011631">
        <w:rPr>
          <w:rFonts w:ascii="Arial" w:hAnsi="Arial" w:cs="Arial"/>
          <w:lang w:val="sr-Cyrl-CS"/>
        </w:rPr>
        <w:t xml:space="preserve"> као једином надлежном предузећу за ову врсту услуга</w:t>
      </w:r>
      <w:r>
        <w:rPr>
          <w:rFonts w:ascii="Arial" w:hAnsi="Arial" w:cs="Arial"/>
          <w:lang w:val="sr-Cyrl-CS"/>
        </w:rPr>
        <w:t xml:space="preserve"> у граду</w:t>
      </w:r>
      <w:r w:rsidRPr="003B5848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5B1820" w:rsidRPr="005B1820" w:rsidRDefault="005B1820" w:rsidP="005B1820">
      <w:pPr>
        <w:ind w:left="360"/>
        <w:jc w:val="both"/>
        <w:rPr>
          <w:rFonts w:ascii="Arial" w:hAnsi="Arial" w:cs="Arial"/>
          <w:b/>
          <w:snapToGrid w:val="0"/>
          <w:lang w:val="sr-Cyrl-CS"/>
        </w:rPr>
      </w:pPr>
    </w:p>
    <w:p w:rsidR="005B1820" w:rsidRPr="005B1820" w:rsidRDefault="005B1820" w:rsidP="006D549B">
      <w:pPr>
        <w:ind w:firstLine="567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 xml:space="preserve">Мисија ЈКП „Медиана“ </w:t>
      </w:r>
      <w:r w:rsidR="009C2D93">
        <w:rPr>
          <w:rFonts w:ascii="Arial" w:hAnsi="Arial" w:cs="Arial"/>
          <w:snapToGrid w:val="0"/>
          <w:lang w:val="sr-Cyrl-CS"/>
        </w:rPr>
        <w:t>Ниш  за 201</w:t>
      </w:r>
      <w:r w:rsidR="00E22AC6">
        <w:rPr>
          <w:rFonts w:ascii="Arial" w:hAnsi="Arial" w:cs="Arial"/>
          <w:snapToGrid w:val="0"/>
          <w:lang w:val="sr-Cyrl-CS"/>
        </w:rPr>
        <w:t>6</w:t>
      </w:r>
      <w:r w:rsidR="005E3996">
        <w:rPr>
          <w:rFonts w:ascii="Arial" w:hAnsi="Arial" w:cs="Arial"/>
          <w:snapToGrid w:val="0"/>
          <w:lang w:val="sr-Cyrl-CS"/>
        </w:rPr>
        <w:t>. год. је перманентно побољшање квалитета живота и потпуно задовољење потреба свих наших корисника.</w:t>
      </w:r>
    </w:p>
    <w:p w:rsidR="005B1820" w:rsidRDefault="005B1820" w:rsidP="00C263A3">
      <w:pPr>
        <w:rPr>
          <w:rFonts w:ascii="Arial" w:hAnsi="Arial" w:cs="Arial"/>
          <w:b/>
          <w:snapToGrid w:val="0"/>
          <w:lang w:val="sr-Cyrl-CS"/>
        </w:rPr>
      </w:pPr>
    </w:p>
    <w:p w:rsidR="005E3996" w:rsidRPr="003B5848" w:rsidRDefault="005E3996" w:rsidP="006D549B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snapToGrid w:val="0"/>
          <w:lang w:val="sr-Cyrl-CS"/>
        </w:rPr>
        <w:t xml:space="preserve">Визија </w:t>
      </w:r>
      <w:r w:rsidRPr="003B5848">
        <w:rPr>
          <w:rFonts w:ascii="Arial" w:hAnsi="Arial" w:cs="Arial"/>
          <w:lang w:val="ru-RU"/>
        </w:rPr>
        <w:t>ЈКП “Медиана” Ниш је да у областима којима се бави постане</w:t>
      </w:r>
      <w:r>
        <w:rPr>
          <w:rFonts w:ascii="Arial" w:hAnsi="Arial" w:cs="Arial"/>
          <w:lang w:val="sr-Cyrl-CS"/>
        </w:rPr>
        <w:t xml:space="preserve"> најуспешније </w:t>
      </w:r>
      <w:r w:rsidRPr="003B5848">
        <w:rPr>
          <w:rFonts w:ascii="Arial" w:hAnsi="Arial" w:cs="Arial"/>
          <w:lang w:val="ru-RU"/>
        </w:rPr>
        <w:t>комунално предузеће у Републици Србији и регионални лидер, уз континуално побољшање процеса пружања услуга, увођење нових услуга и примену савремених трендова и технологија, држећи се принципа одрживог развоја.</w:t>
      </w:r>
    </w:p>
    <w:p w:rsidR="005E3996" w:rsidRDefault="005E3996" w:rsidP="00C263A3">
      <w:pPr>
        <w:rPr>
          <w:rFonts w:ascii="Arial" w:hAnsi="Arial" w:cs="Arial"/>
          <w:snapToGrid w:val="0"/>
          <w:lang w:val="sr-Cyrl-CS"/>
        </w:rPr>
      </w:pPr>
    </w:p>
    <w:p w:rsidR="005E3996" w:rsidRDefault="005E3996" w:rsidP="006D549B">
      <w:pPr>
        <w:ind w:firstLine="567"/>
        <w:jc w:val="both"/>
        <w:rPr>
          <w:rFonts w:ascii="Arial" w:hAnsi="Arial" w:cs="Arial"/>
          <w:lang w:val="sr-Cyrl-CS"/>
        </w:rPr>
      </w:pPr>
      <w:r w:rsidRPr="003B5848">
        <w:rPr>
          <w:rFonts w:ascii="Arial" w:hAnsi="Arial" w:cs="Arial"/>
          <w:lang w:val="ru-RU"/>
        </w:rPr>
        <w:t>ЈКП “Медиана” Ниш</w:t>
      </w:r>
      <w:r>
        <w:rPr>
          <w:rFonts w:ascii="Arial" w:hAnsi="Arial" w:cs="Arial"/>
          <w:lang w:val="sr-Cyrl-CS"/>
        </w:rPr>
        <w:t xml:space="preserve"> има за циљ да постигне потпуно задовољство и лојалност корисника, дефинисањем и реализацијом следећих циљева квалитета:</w:t>
      </w:r>
    </w:p>
    <w:p w:rsidR="001D1080" w:rsidRPr="003B5848" w:rsidRDefault="001D1080" w:rsidP="001D1080">
      <w:pPr>
        <w:ind w:firstLine="720"/>
        <w:jc w:val="both"/>
        <w:rPr>
          <w:rFonts w:ascii="Arial" w:hAnsi="Arial" w:cs="Arial"/>
          <w:lang w:val="ru-RU"/>
        </w:rPr>
      </w:pPr>
    </w:p>
    <w:p w:rsidR="003B3936" w:rsidRPr="003B3936" w:rsidRDefault="003B3936" w:rsidP="00BD2EF8">
      <w:pPr>
        <w:numPr>
          <w:ilvl w:val="0"/>
          <w:numId w:val="2"/>
        </w:numPr>
        <w:tabs>
          <w:tab w:val="clear" w:pos="450"/>
          <w:tab w:val="num" w:pos="709"/>
        </w:tabs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Реализација 100% плана сакупљања, транспорта и депоновања комуналног и осталог отпада, одржавање јавне хигијене</w:t>
      </w:r>
      <w:r w:rsidR="00D8498B">
        <w:rPr>
          <w:rFonts w:ascii="Arial" w:hAnsi="Arial" w:cs="Arial"/>
          <w:lang w:val="sr-Cyrl-CS"/>
        </w:rPr>
        <w:t xml:space="preserve">, одржавање зеленила </w:t>
      </w:r>
      <w:r>
        <w:rPr>
          <w:rFonts w:ascii="Arial" w:hAnsi="Arial" w:cs="Arial"/>
          <w:lang w:val="sr-Cyrl-CS"/>
        </w:rPr>
        <w:t xml:space="preserve"> и димничарских услуга;</w:t>
      </w:r>
    </w:p>
    <w:p w:rsidR="003B3936" w:rsidRPr="003B3936" w:rsidRDefault="003B3936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Смањење нивоа застоја реализације услуга због неисправне опреме за рад за 5% у односу на постојеће стање на годишњем нивоу;</w:t>
      </w:r>
    </w:p>
    <w:p w:rsidR="003B3936" w:rsidRPr="00137E69" w:rsidRDefault="003B3936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Повећање квалитета пружања услуга корисницима, имплементацијом нових технолошких решења, мерено смањењем броја приговора и неусаглашености, за 10% на годишњем нивоу;</w:t>
      </w:r>
    </w:p>
    <w:p w:rsidR="00137E69" w:rsidRPr="003B3936" w:rsidRDefault="00137E69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Смањење броја основних рекламација корисника на квалитет пружања услуга за 5% на годишњем нивоу;</w:t>
      </w:r>
    </w:p>
    <w:p w:rsidR="001418D7" w:rsidRPr="003B3936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lastRenderedPageBreak/>
        <w:t xml:space="preserve">Увођење нових корисника услуге у систем организованог сакупљања и транспорта отпада на сеоском подручју на територији града Ниша и повећање броја корисника за 10% </w:t>
      </w:r>
      <w:r>
        <w:rPr>
          <w:rFonts w:ascii="Arial" w:hAnsi="Arial" w:cs="Arial"/>
          <w:lang w:val="sr-Cyrl-CS"/>
        </w:rPr>
        <w:t>на годишњем нивоу;</w:t>
      </w:r>
    </w:p>
    <w:p w:rsidR="003B3936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Повећање задовољства корисника и запослених за 10% сваке године, кроз стални развој и усавршавање пружања услуга корисницима у потпуности прилагођено њиховим захтевима и потребама;</w:t>
      </w:r>
    </w:p>
    <w:p w:rsidR="001418D7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Смањивање идентификоване „виталне мањине“ значајних грешака у процесима за 10% сваке године у односу на предходну, са крајњим циљем достизања проце</w:t>
      </w:r>
      <w:r w:rsidR="00462D34">
        <w:rPr>
          <w:rFonts w:ascii="Arial" w:hAnsi="Arial" w:cs="Arial"/>
          <w:lang w:val="sr-Cyrl-CS"/>
        </w:rPr>
        <w:t>с</w:t>
      </w:r>
      <w:r>
        <w:rPr>
          <w:rFonts w:ascii="Arial" w:hAnsi="Arial" w:cs="Arial"/>
          <w:lang w:val="sr-Cyrl-CS"/>
        </w:rPr>
        <w:t>а „</w:t>
      </w:r>
      <w:r>
        <w:rPr>
          <w:rFonts w:ascii="Arial" w:hAnsi="Arial" w:cs="Arial"/>
        </w:rPr>
        <w:t>best</w:t>
      </w:r>
      <w:r w:rsidRPr="003B584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in</w:t>
      </w:r>
      <w:r w:rsidRPr="003B584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class</w:t>
      </w:r>
      <w:r>
        <w:rPr>
          <w:rFonts w:ascii="Arial" w:hAnsi="Arial" w:cs="Arial"/>
          <w:lang w:val="sr-Cyrl-CS"/>
        </w:rPr>
        <w:t>“;</w:t>
      </w:r>
    </w:p>
    <w:p w:rsidR="001418D7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Побољшање перформанси пословних процеса кроз њихову аутоматизацију, имплементацију информационе подршке и примену алата и метода квалитета у циљу континуалног побољшања система менаџмента к</w:t>
      </w:r>
      <w:r w:rsidR="009F596C">
        <w:rPr>
          <w:rFonts w:ascii="Arial" w:hAnsi="Arial" w:cs="Arial"/>
          <w:lang w:val="sr-Cyrl-CS"/>
        </w:rPr>
        <w:t>в</w:t>
      </w:r>
      <w:r w:rsidR="00137E69">
        <w:rPr>
          <w:rFonts w:ascii="Arial" w:hAnsi="Arial" w:cs="Arial"/>
          <w:lang w:val="sr-Cyrl-CS"/>
        </w:rPr>
        <w:t xml:space="preserve">алитетом; </w:t>
      </w:r>
    </w:p>
    <w:p w:rsidR="001418D7" w:rsidRPr="00137E69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Обнављање возног парка и осавремењивање постојеће</w:t>
      </w:r>
      <w:r w:rsidR="00137E69">
        <w:rPr>
          <w:rFonts w:ascii="Arial" w:hAnsi="Arial" w:cs="Arial"/>
          <w:lang w:val="sr-Cyrl-CS"/>
        </w:rPr>
        <w:t xml:space="preserve"> опреме за 5% на годишњем нивоу;</w:t>
      </w:r>
    </w:p>
    <w:p w:rsidR="00DA0956" w:rsidRPr="00C1775A" w:rsidRDefault="00137E69" w:rsidP="007444F8">
      <w:pPr>
        <w:numPr>
          <w:ilvl w:val="0"/>
          <w:numId w:val="2"/>
        </w:numPr>
        <w:tabs>
          <w:tab w:val="clear" w:pos="450"/>
          <w:tab w:val="num" w:pos="0"/>
        </w:tabs>
        <w:jc w:val="both"/>
        <w:rPr>
          <w:rFonts w:ascii="Arial" w:hAnsi="Arial" w:cs="Arial"/>
          <w:snapToGrid w:val="0"/>
          <w:lang w:val="sr-Cyrl-CS"/>
        </w:rPr>
      </w:pPr>
      <w:r w:rsidRPr="00C1775A">
        <w:rPr>
          <w:rFonts w:ascii="Arial" w:hAnsi="Arial" w:cs="Arial"/>
          <w:lang w:val="sr-Cyrl-CS"/>
        </w:rPr>
        <w:t xml:space="preserve">Имплементирати смернице за ефективну примену принципа менаџмента у циљу остваривања финансијске </w:t>
      </w:r>
      <w:r w:rsidR="00DA0956" w:rsidRPr="00C1775A">
        <w:rPr>
          <w:rFonts w:ascii="Arial" w:hAnsi="Arial" w:cs="Arial"/>
          <w:lang w:val="sr-Cyrl-CS"/>
        </w:rPr>
        <w:t>и економске добити,</w:t>
      </w:r>
      <w:r w:rsidR="00C1775A" w:rsidRPr="00C1775A">
        <w:rPr>
          <w:rFonts w:ascii="Arial" w:hAnsi="Arial" w:cs="Arial"/>
          <w:lang w:val="sr-Cyrl-CS"/>
        </w:rPr>
        <w:t xml:space="preserve"> </w:t>
      </w:r>
      <w:r w:rsidR="00DA0956" w:rsidRPr="00C1775A">
        <w:rPr>
          <w:rFonts w:ascii="Arial" w:hAnsi="Arial" w:cs="Arial"/>
          <w:lang w:val="sr-Cyrl-CS"/>
        </w:rPr>
        <w:t>али и добробити за</w:t>
      </w:r>
      <w:r w:rsidR="00C1775A" w:rsidRPr="00C1775A">
        <w:rPr>
          <w:rFonts w:ascii="Arial" w:hAnsi="Arial" w:cs="Arial"/>
          <w:lang w:val="sr-Cyrl-CS"/>
        </w:rPr>
        <w:t xml:space="preserve"> </w:t>
      </w:r>
      <w:r w:rsidR="00DA0956" w:rsidRPr="00C1775A">
        <w:rPr>
          <w:rFonts w:ascii="Arial" w:hAnsi="Arial" w:cs="Arial"/>
          <w:lang w:val="sr-Cyrl-CS"/>
        </w:rPr>
        <w:t>друштво и животну средину</w:t>
      </w:r>
      <w:r w:rsidR="00C1775A">
        <w:rPr>
          <w:rFonts w:ascii="Arial" w:hAnsi="Arial" w:cs="Arial"/>
          <w:lang w:val="sr-Cyrl-CS"/>
        </w:rPr>
        <w:t>.</w:t>
      </w:r>
    </w:p>
    <w:p w:rsidR="001418D7" w:rsidRPr="001418D7" w:rsidRDefault="001418D7" w:rsidP="001418D7">
      <w:pPr>
        <w:ind w:left="90"/>
        <w:jc w:val="both"/>
        <w:rPr>
          <w:rFonts w:ascii="Arial" w:hAnsi="Arial" w:cs="Arial"/>
          <w:snapToGrid w:val="0"/>
          <w:lang w:val="sr-Cyrl-CS"/>
        </w:rPr>
      </w:pPr>
    </w:p>
    <w:p w:rsidR="00347E2A" w:rsidRPr="003B5848" w:rsidRDefault="001D1080" w:rsidP="006D549B">
      <w:pPr>
        <w:tabs>
          <w:tab w:val="left" w:pos="0"/>
        </w:tabs>
        <w:ind w:firstLine="567"/>
        <w:jc w:val="both"/>
        <w:rPr>
          <w:b/>
          <w:bCs/>
          <w:lang w:val="ru-RU"/>
        </w:rPr>
      </w:pPr>
      <w:r>
        <w:rPr>
          <w:rFonts w:ascii="Arial" w:hAnsi="Arial" w:cs="Arial"/>
          <w:snapToGrid w:val="0"/>
          <w:lang w:val="sr-Cyrl-CS"/>
        </w:rPr>
        <w:tab/>
      </w:r>
      <w:r w:rsidR="001700C7">
        <w:rPr>
          <w:rFonts w:ascii="Arial" w:hAnsi="Arial" w:cs="Arial"/>
          <w:snapToGrid w:val="0"/>
          <w:lang w:val="sr-Cyrl-CS"/>
        </w:rPr>
        <w:t>Ради остваривања циљева квалите</w:t>
      </w:r>
      <w:r w:rsidR="00DA0956">
        <w:rPr>
          <w:rFonts w:ascii="Arial" w:hAnsi="Arial" w:cs="Arial"/>
          <w:snapToGrid w:val="0"/>
          <w:lang w:val="sr-Cyrl-CS"/>
        </w:rPr>
        <w:t>та ЈКП „Медиана“ Ниш одржава и кон</w:t>
      </w:r>
      <w:r w:rsidR="001700C7">
        <w:rPr>
          <w:rFonts w:ascii="Arial" w:hAnsi="Arial" w:cs="Arial"/>
          <w:snapToGrid w:val="0"/>
          <w:lang w:val="sr-Cyrl-CS"/>
        </w:rPr>
        <w:t xml:space="preserve">тинуално побољшава систем </w:t>
      </w:r>
      <w:r w:rsidR="00DA0956">
        <w:rPr>
          <w:rFonts w:ascii="Arial" w:hAnsi="Arial" w:cs="Arial"/>
          <w:snapToGrid w:val="0"/>
          <w:lang w:val="sr-Cyrl-CS"/>
        </w:rPr>
        <w:t>менаџмента квалитетом у складу с</w:t>
      </w:r>
      <w:r w:rsidR="001700C7">
        <w:rPr>
          <w:rFonts w:ascii="Arial" w:hAnsi="Arial" w:cs="Arial"/>
          <w:snapToGrid w:val="0"/>
          <w:lang w:val="sr-Cyrl-CS"/>
        </w:rPr>
        <w:t xml:space="preserve">а захтевима стандарда </w:t>
      </w:r>
      <w:r w:rsidR="001700C7">
        <w:rPr>
          <w:rFonts w:ascii="Arial" w:hAnsi="Arial" w:cs="Arial"/>
          <w:snapToGrid w:val="0"/>
        </w:rPr>
        <w:t>ISO</w:t>
      </w:r>
      <w:r w:rsidR="001700C7" w:rsidRPr="003B5848">
        <w:rPr>
          <w:rFonts w:ascii="Arial" w:hAnsi="Arial" w:cs="Arial"/>
          <w:snapToGrid w:val="0"/>
          <w:lang w:val="ru-RU"/>
        </w:rPr>
        <w:t xml:space="preserve"> </w:t>
      </w:r>
    </w:p>
    <w:p w:rsidR="00ED3E46" w:rsidRPr="003B5848" w:rsidRDefault="00ED3E46" w:rsidP="0013163C">
      <w:pPr>
        <w:pStyle w:val="Default"/>
        <w:ind w:firstLine="720"/>
        <w:rPr>
          <w:b/>
          <w:bCs/>
          <w:lang w:val="ru-RU"/>
        </w:rPr>
      </w:pPr>
    </w:p>
    <w:p w:rsidR="00ED3E46" w:rsidRPr="003B5848" w:rsidRDefault="00ED3E46" w:rsidP="0013163C">
      <w:pPr>
        <w:pStyle w:val="Default"/>
        <w:ind w:firstLine="720"/>
        <w:rPr>
          <w:b/>
          <w:bCs/>
          <w:lang w:val="ru-RU"/>
        </w:rPr>
      </w:pPr>
    </w:p>
    <w:p w:rsidR="00324744" w:rsidRPr="001700C7" w:rsidRDefault="00BD2EF8" w:rsidP="006D549B">
      <w:pPr>
        <w:tabs>
          <w:tab w:val="left" w:pos="0"/>
        </w:tabs>
        <w:ind w:firstLine="567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ab/>
      </w:r>
    </w:p>
    <w:p w:rsidR="00324744" w:rsidRDefault="00324744" w:rsidP="00324744">
      <w:pPr>
        <w:ind w:left="450"/>
        <w:jc w:val="both"/>
        <w:rPr>
          <w:rFonts w:ascii="Arial" w:hAnsi="Arial" w:cs="Arial"/>
          <w:snapToGrid w:val="0"/>
          <w:lang w:val="sr-Cyrl-CS"/>
        </w:rPr>
      </w:pPr>
    </w:p>
    <w:p w:rsidR="00324744" w:rsidRDefault="00324744" w:rsidP="00324744">
      <w:pPr>
        <w:ind w:left="450"/>
        <w:jc w:val="both"/>
        <w:rPr>
          <w:rFonts w:ascii="Arial" w:hAnsi="Arial" w:cs="Arial"/>
          <w:snapToGrid w:val="0"/>
          <w:lang w:val="sr-Cyrl-CS"/>
        </w:rPr>
      </w:pPr>
    </w:p>
    <w:p w:rsidR="00324744" w:rsidRPr="003B5848" w:rsidRDefault="00324744" w:rsidP="00324744">
      <w:pPr>
        <w:ind w:left="450"/>
        <w:jc w:val="both"/>
        <w:rPr>
          <w:rFonts w:ascii="Arial" w:hAnsi="Arial" w:cs="Arial"/>
          <w:snapToGrid w:val="0"/>
          <w:lang w:val="ru-RU"/>
        </w:rPr>
      </w:pPr>
    </w:p>
    <w:p w:rsidR="00BD2EF8" w:rsidRPr="003B5848" w:rsidRDefault="00BD2EF8" w:rsidP="002343A7">
      <w:pPr>
        <w:pStyle w:val="Standard"/>
        <w:autoSpaceDE w:val="0"/>
        <w:ind w:left="284" w:firstLine="567"/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2343A7">
        <w:rPr>
          <w:rFonts w:ascii="Arial" w:hAnsi="Arial" w:cs="Arial"/>
          <w:b/>
          <w:sz w:val="32"/>
          <w:szCs w:val="32"/>
          <w:lang w:val="sr-Cyrl-CS"/>
        </w:rPr>
        <w:t>1.1 Законска регулатива</w:t>
      </w:r>
    </w:p>
    <w:p w:rsidR="00BD2EF8" w:rsidRPr="003B5848" w:rsidRDefault="00BD2EF8" w:rsidP="00BD2EF8">
      <w:pPr>
        <w:rPr>
          <w:rFonts w:ascii="Arial" w:hAnsi="Arial"/>
          <w:lang w:val="ru-RU"/>
        </w:rPr>
      </w:pPr>
    </w:p>
    <w:p w:rsidR="00BD2EF8" w:rsidRPr="003B5848" w:rsidRDefault="00BD2EF8" w:rsidP="00BD2EF8">
      <w:pPr>
        <w:rPr>
          <w:rFonts w:ascii="Arial" w:hAnsi="Arial"/>
          <w:lang w:val="ru-RU"/>
        </w:rPr>
      </w:pPr>
    </w:p>
    <w:p w:rsidR="00BD2EF8" w:rsidRDefault="00BD2EF8" w:rsidP="006D549B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Пословање  ЈКП "МЕДИАНА" Ниш уређују следећи Законски прописи и акти:</w:t>
      </w:r>
    </w:p>
    <w:p w:rsidR="00BD2EF8" w:rsidRDefault="00BD2EF8" w:rsidP="00BD2EF8">
      <w:pPr>
        <w:jc w:val="both"/>
        <w:rPr>
          <w:rFonts w:ascii="Arial" w:hAnsi="Arial" w:cs="Arial"/>
          <w:lang w:val="sr-Cyrl-CS"/>
        </w:rPr>
      </w:pP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јавним предузећима ("Сл. гласник РС" бр.119/2012 и 1116/2013 аутентично тумачење и 44/2014- др.закон);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раду ("Сл. гласник РС" бр. 24/2005, 61/2005, 54/2009,32/2013 и 75/2014 );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комуналним делатностим</w:t>
      </w:r>
      <w:r>
        <w:rPr>
          <w:rFonts w:ascii="Arial" w:hAnsi="Arial" w:cs="Arial"/>
        </w:rPr>
        <w:t>a</w:t>
      </w:r>
      <w:r>
        <w:rPr>
          <w:rFonts w:ascii="Arial" w:hAnsi="Arial" w:cs="Arial"/>
          <w:lang w:val="sr-Cyrl-CS"/>
        </w:rPr>
        <w:t xml:space="preserve">  ("Сл. гласник РС" бр. </w:t>
      </w:r>
      <w:r w:rsidRPr="003B5848">
        <w:rPr>
          <w:rFonts w:ascii="Arial" w:hAnsi="Arial" w:cs="Arial"/>
          <w:lang w:val="ru-RU"/>
        </w:rPr>
        <w:t>88</w:t>
      </w:r>
      <w:r>
        <w:rPr>
          <w:rFonts w:ascii="Arial" w:hAnsi="Arial" w:cs="Arial"/>
          <w:lang w:val="sr-Cyrl-CS"/>
        </w:rPr>
        <w:t>/20</w:t>
      </w:r>
      <w:r w:rsidRPr="003B5848">
        <w:rPr>
          <w:rFonts w:ascii="Arial" w:hAnsi="Arial" w:cs="Arial"/>
          <w:lang w:val="ru-RU"/>
        </w:rPr>
        <w:t>11</w:t>
      </w:r>
      <w:r>
        <w:rPr>
          <w:rFonts w:ascii="Arial" w:hAnsi="Arial" w:cs="Arial"/>
          <w:lang w:val="sr-Cyrl-CS"/>
        </w:rPr>
        <w:t>);</w:t>
      </w:r>
    </w:p>
    <w:p w:rsidR="00BD2EF8" w:rsidRPr="00DE5C44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 w:rsidRPr="00DE5C44">
        <w:rPr>
          <w:rFonts w:ascii="Arial" w:hAnsi="Arial" w:cs="Arial"/>
          <w:lang w:val="sr-Cyrl-CS"/>
        </w:rPr>
        <w:t>Закон о безбедности и здрављу на раду ("Сл. гласник РС“ бр.101/</w:t>
      </w:r>
      <w:r>
        <w:rPr>
          <w:rFonts w:ascii="Arial" w:hAnsi="Arial" w:cs="Arial"/>
          <w:lang w:val="sr-Cyrl-CS"/>
        </w:rPr>
        <w:t>20</w:t>
      </w:r>
      <w:r w:rsidRPr="00DE5C44">
        <w:rPr>
          <w:rFonts w:ascii="Arial" w:hAnsi="Arial" w:cs="Arial"/>
          <w:lang w:val="sr-Cyrl-CS"/>
        </w:rPr>
        <w:t>05</w:t>
      </w:r>
      <w:r>
        <w:rPr>
          <w:rFonts w:ascii="Arial" w:hAnsi="Arial" w:cs="Arial"/>
          <w:lang w:val="sr-Cyrl-CS"/>
        </w:rPr>
        <w:t xml:space="preserve"> и 91/2015</w:t>
      </w:r>
      <w:r w:rsidRPr="00DE5C44">
        <w:rPr>
          <w:rFonts w:ascii="Arial" w:hAnsi="Arial" w:cs="Arial"/>
          <w:lang w:val="sr-Cyrl-CS"/>
        </w:rPr>
        <w:t>);</w:t>
      </w:r>
    </w:p>
    <w:p w:rsidR="00BD2EF8" w:rsidRDefault="00BD2EF8" w:rsidP="00BD2EF8">
      <w:pPr>
        <w:numPr>
          <w:ilvl w:val="0"/>
          <w:numId w:val="2"/>
        </w:numPr>
        <w:tabs>
          <w:tab w:val="num" w:pos="540"/>
          <w:tab w:val="left" w:pos="63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управљању отпадом ("Сл.гласник РС" бр.36/2009 и 88/2010);</w:t>
      </w:r>
    </w:p>
    <w:p w:rsidR="00BD2EF8" w:rsidRPr="00E65550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 w:rsidRPr="00E65550">
        <w:rPr>
          <w:rFonts w:ascii="Arial" w:hAnsi="Arial" w:cs="Arial"/>
          <w:lang w:val="sr-Cyrl-CS"/>
        </w:rPr>
        <w:t>Закон о амбалажи и амбалажном отпаду ("Сл.гласник РС" бр.</w:t>
      </w:r>
      <w:r w:rsidRPr="003B58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sr-Cyrl-CS"/>
        </w:rPr>
        <w:t>83</w:t>
      </w:r>
      <w:r w:rsidRPr="00E65550">
        <w:rPr>
          <w:rFonts w:ascii="Arial" w:hAnsi="Arial" w:cs="Arial"/>
          <w:lang w:val="sr-Cyrl-CS"/>
        </w:rPr>
        <w:t>/</w:t>
      </w:r>
      <w:r>
        <w:rPr>
          <w:rFonts w:ascii="Arial" w:hAnsi="Arial" w:cs="Arial"/>
          <w:lang w:val="sr-Cyrl-CS"/>
        </w:rPr>
        <w:t>2014</w:t>
      </w:r>
      <w:r w:rsidRPr="00E65550">
        <w:rPr>
          <w:rFonts w:ascii="Arial" w:hAnsi="Arial" w:cs="Arial"/>
          <w:lang w:val="sr-Cyrl-CS"/>
        </w:rPr>
        <w:t>);</w:t>
      </w:r>
    </w:p>
    <w:p w:rsidR="00BD2EF8" w:rsidRPr="00E318F7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Закон о добробити животиња ("Сл. гласник РС"бр. </w:t>
      </w:r>
      <w:r w:rsidRPr="003B5848">
        <w:rPr>
          <w:rFonts w:ascii="Arial" w:hAnsi="Arial" w:cs="Arial"/>
          <w:lang w:val="ru-RU"/>
        </w:rPr>
        <w:t>41/</w:t>
      </w:r>
      <w:r>
        <w:rPr>
          <w:rFonts w:ascii="Arial" w:hAnsi="Arial" w:cs="Arial"/>
          <w:lang w:val="sr-Cyrl-CS"/>
        </w:rPr>
        <w:t>20</w:t>
      </w:r>
      <w:r w:rsidRPr="003B5848">
        <w:rPr>
          <w:rFonts w:ascii="Arial" w:hAnsi="Arial" w:cs="Arial"/>
          <w:lang w:val="ru-RU"/>
        </w:rPr>
        <w:t xml:space="preserve">09);  </w:t>
      </w:r>
    </w:p>
    <w:p w:rsidR="00BD2EF8" w:rsidRPr="00BB721D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локалној самоуправи ("Сл. гласник РС"бр. 83/2014);</w:t>
      </w:r>
    </w:p>
    <w:p w:rsidR="00BD2EF8" w:rsidRPr="00BB721D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 w:rsidRPr="00E65550">
        <w:rPr>
          <w:rFonts w:ascii="Arial" w:hAnsi="Arial" w:cs="Arial"/>
          <w:lang w:val="sr-Cyrl-CS"/>
        </w:rPr>
        <w:t>Закон о рачуноводству и ревизији ("Сл.гласник РС“ бр.46/06</w:t>
      </w:r>
      <w:r w:rsidRPr="003B5848">
        <w:rPr>
          <w:rFonts w:ascii="Arial" w:hAnsi="Arial" w:cs="Arial"/>
          <w:lang w:val="ru-RU"/>
        </w:rPr>
        <w:t>,</w:t>
      </w:r>
      <w:r w:rsidRPr="00E65550">
        <w:rPr>
          <w:rFonts w:ascii="Arial" w:hAnsi="Arial" w:cs="Arial"/>
          <w:lang w:val="sr-Cyrl-CS"/>
        </w:rPr>
        <w:t xml:space="preserve">  </w:t>
      </w:r>
    </w:p>
    <w:p w:rsidR="00BD2EF8" w:rsidRPr="00BB721D" w:rsidRDefault="00BD2EF8" w:rsidP="00BD2EF8">
      <w:pPr>
        <w:ind w:left="450"/>
        <w:jc w:val="both"/>
        <w:rPr>
          <w:rFonts w:ascii="Arial" w:hAnsi="Arial" w:cs="Arial"/>
          <w:lang w:val="sr-Cyrl-CS"/>
        </w:rPr>
      </w:pPr>
      <w:r w:rsidRPr="003B5848">
        <w:rPr>
          <w:rFonts w:ascii="Arial" w:hAnsi="Arial" w:cs="Arial"/>
          <w:lang w:val="ru-RU"/>
        </w:rPr>
        <w:t>111/</w:t>
      </w:r>
      <w:r>
        <w:rPr>
          <w:rFonts w:ascii="Arial" w:hAnsi="Arial" w:cs="Arial"/>
          <w:lang w:val="sr-Cyrl-CS"/>
        </w:rPr>
        <w:t>20</w:t>
      </w:r>
      <w:r w:rsidRPr="003B5848">
        <w:rPr>
          <w:rFonts w:ascii="Arial" w:hAnsi="Arial" w:cs="Arial"/>
          <w:lang w:val="ru-RU"/>
        </w:rPr>
        <w:t>09</w:t>
      </w:r>
      <w:r>
        <w:rPr>
          <w:rFonts w:ascii="Arial" w:hAnsi="Arial" w:cs="Arial"/>
          <w:lang w:val="sr-Cyrl-CS"/>
        </w:rPr>
        <w:t xml:space="preserve"> и 99/11- др.закон, 62/2013- др.закон);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привредним друштвима ("Сл. гласник РС" бр.36/2011, 99/2011,83/2014 и 5/2015-</w:t>
      </w:r>
      <w:r w:rsidRPr="002C6BB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др.закон</w:t>
      </w:r>
      <w:r w:rsidRPr="003B584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sr-Cyrl-CS"/>
        </w:rPr>
        <w:t>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извршењу и обезбеђењу ("Сл.гласник РС" бр.31/2011,99/2011-др.закон, 109/2013- одлука УС и 55/2014, 139/2014</w:t>
      </w:r>
      <w:r w:rsidRPr="003B584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sr-Cyrl-CS"/>
        </w:rPr>
        <w:t>;</w:t>
      </w:r>
    </w:p>
    <w:p w:rsidR="00BD2EF8" w:rsidRPr="00E65550" w:rsidRDefault="00BD2EF8" w:rsidP="00BD2EF8">
      <w:pPr>
        <w:numPr>
          <w:ilvl w:val="0"/>
          <w:numId w:val="2"/>
        </w:numPr>
        <w:ind w:left="426"/>
        <w:jc w:val="both"/>
        <w:rPr>
          <w:rFonts w:ascii="Arial" w:hAnsi="Arial" w:cs="Arial"/>
          <w:lang w:val="sr-Cyrl-CS"/>
        </w:rPr>
      </w:pPr>
      <w:r w:rsidRPr="00E65550">
        <w:rPr>
          <w:rFonts w:ascii="Arial" w:hAnsi="Arial" w:cs="Arial"/>
          <w:lang w:val="sr-Cyrl-CS"/>
        </w:rPr>
        <w:t>Уредба о начину и контроли исплате зараде у јавним предузе</w:t>
      </w:r>
      <w:r>
        <w:rPr>
          <w:rFonts w:ascii="Arial" w:hAnsi="Arial" w:cs="Arial"/>
          <w:lang w:val="sr-Cyrl-RS"/>
        </w:rPr>
        <w:t>ћ</w:t>
      </w:r>
      <w:r w:rsidRPr="00E65550">
        <w:rPr>
          <w:rFonts w:ascii="Arial" w:hAnsi="Arial" w:cs="Arial"/>
          <w:lang w:val="sr-Cyrl-CS"/>
        </w:rPr>
        <w:t xml:space="preserve">има ("Сл. гласник РС" бр. </w:t>
      </w:r>
      <w:r>
        <w:rPr>
          <w:rFonts w:ascii="Arial" w:hAnsi="Arial" w:cs="Arial"/>
          <w:lang w:val="sr-Cyrl-CS"/>
        </w:rPr>
        <w:t>27</w:t>
      </w:r>
      <w:r w:rsidRPr="00E65550">
        <w:rPr>
          <w:rFonts w:ascii="Arial" w:hAnsi="Arial" w:cs="Arial"/>
          <w:lang w:val="sr-Cyrl-CS"/>
        </w:rPr>
        <w:t>/</w:t>
      </w:r>
      <w:r>
        <w:rPr>
          <w:rFonts w:ascii="Arial" w:hAnsi="Arial" w:cs="Arial"/>
          <w:lang w:val="sr-Cyrl-CS"/>
        </w:rPr>
        <w:t>2014</w:t>
      </w:r>
      <w:r w:rsidRPr="003B5848">
        <w:rPr>
          <w:rFonts w:ascii="Arial" w:hAnsi="Arial" w:cs="Arial"/>
          <w:lang w:val="ru-RU"/>
        </w:rPr>
        <w:t xml:space="preserve">);  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Одлука о комуналним делатностима  ("Службени лист града Ниша" бр. 32/2007 - пречишћен текст, 40/2007, 11/2009, 66/2010 и 5/2014- др. одлука);</w:t>
      </w:r>
    </w:p>
    <w:p w:rsidR="00BD2EF8" w:rsidRPr="00E65550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Одлука о комуналном реду (("Службени лист града Ниша" бр.67/2013);</w:t>
      </w:r>
    </w:p>
    <w:p w:rsidR="00BD2EF8" w:rsidRPr="00E65550" w:rsidRDefault="00BD2EF8" w:rsidP="00BD2EF8">
      <w:pPr>
        <w:numPr>
          <w:ilvl w:val="0"/>
          <w:numId w:val="2"/>
        </w:numPr>
        <w:ind w:left="426"/>
        <w:jc w:val="both"/>
        <w:rPr>
          <w:rFonts w:ascii="Arial" w:hAnsi="Arial" w:cs="Arial"/>
          <w:lang w:val="ru-RU"/>
        </w:rPr>
      </w:pPr>
      <w:r w:rsidRPr="00E65550">
        <w:rPr>
          <w:rFonts w:ascii="Arial" w:hAnsi="Arial" w:cs="Arial"/>
          <w:lang w:val="sr-Cyrl-CS"/>
        </w:rPr>
        <w:t>Одлука о оснивању Јавног</w:t>
      </w:r>
      <w:r>
        <w:rPr>
          <w:rFonts w:ascii="Arial" w:hAnsi="Arial" w:cs="Arial"/>
          <w:lang w:val="sr-Cyrl-CS"/>
        </w:rPr>
        <w:t xml:space="preserve"> комуналног предузећа "Медиана" - </w:t>
      </w:r>
      <w:r w:rsidRPr="00E65550">
        <w:rPr>
          <w:rFonts w:ascii="Arial" w:hAnsi="Arial" w:cs="Arial"/>
          <w:lang w:val="sr-Cyrl-CS"/>
        </w:rPr>
        <w:t>Ниш ("Службени лист града Ниша" бр.</w:t>
      </w:r>
      <w:r>
        <w:rPr>
          <w:rFonts w:ascii="Arial" w:hAnsi="Arial" w:cs="Arial"/>
          <w:lang w:val="sr-Cyrl-CS"/>
        </w:rPr>
        <w:t>77/2015</w:t>
      </w:r>
      <w:r w:rsidRPr="00E65550">
        <w:rPr>
          <w:rFonts w:ascii="Arial" w:hAnsi="Arial" w:cs="Arial"/>
          <w:lang w:val="sr-Cyrl-CS"/>
        </w:rPr>
        <w:t>);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Одлука о одржавању чистоће на површинама јавне намене и управљању коуналним отпадом  ("Службени лист града Ниша" бр. 3/204);</w:t>
      </w:r>
    </w:p>
    <w:p w:rsidR="00BD2EF8" w:rsidRDefault="00BD2EF8" w:rsidP="00BD2EF8">
      <w:pPr>
        <w:numPr>
          <w:ilvl w:val="0"/>
          <w:numId w:val="2"/>
        </w:numPr>
        <w:ind w:left="426"/>
        <w:jc w:val="both"/>
        <w:rPr>
          <w:rFonts w:ascii="Arial" w:hAnsi="Arial" w:cs="Arial"/>
          <w:lang w:val="sr-Cyrl-CS"/>
        </w:rPr>
      </w:pPr>
      <w:r w:rsidRPr="00E65550">
        <w:rPr>
          <w:rFonts w:ascii="Arial" w:hAnsi="Arial" w:cs="Arial"/>
          <w:lang w:val="sr-Cyrl-CS"/>
        </w:rPr>
        <w:t xml:space="preserve">Одлука о димничарским услугама ("Службени лист града </w:t>
      </w:r>
      <w:r>
        <w:rPr>
          <w:rFonts w:ascii="Arial" w:hAnsi="Arial" w:cs="Arial"/>
          <w:lang w:val="sr-Cyrl-CS"/>
        </w:rPr>
        <w:t>Ни</w:t>
      </w:r>
      <w:r w:rsidRPr="00E65550">
        <w:rPr>
          <w:rFonts w:ascii="Arial" w:hAnsi="Arial" w:cs="Arial"/>
          <w:lang w:val="sr-Cyrl-CS"/>
        </w:rPr>
        <w:t>ша</w:t>
      </w:r>
      <w:r>
        <w:rPr>
          <w:rFonts w:ascii="Arial" w:hAnsi="Arial" w:cs="Arial"/>
          <w:lang w:val="sr-Cyrl-CS"/>
        </w:rPr>
        <w:t xml:space="preserve"> </w:t>
      </w:r>
      <w:r w:rsidRPr="00E65550">
        <w:rPr>
          <w:rFonts w:ascii="Arial" w:hAnsi="Arial" w:cs="Arial"/>
          <w:lang w:val="sr-Cyrl-CS"/>
        </w:rPr>
        <w:t>бр. 89/</w:t>
      </w:r>
      <w:r>
        <w:rPr>
          <w:rFonts w:ascii="Arial" w:hAnsi="Arial" w:cs="Arial"/>
          <w:lang w:val="sr-Cyrl-CS"/>
        </w:rPr>
        <w:t>20</w:t>
      </w:r>
      <w:r w:rsidRPr="00E65550">
        <w:rPr>
          <w:rFonts w:ascii="Arial" w:hAnsi="Arial" w:cs="Arial"/>
          <w:lang w:val="sr-Cyrl-CS"/>
        </w:rPr>
        <w:t>05-пречишћен текст и 38/</w:t>
      </w:r>
      <w:r>
        <w:rPr>
          <w:rFonts w:ascii="Arial" w:hAnsi="Arial" w:cs="Arial"/>
          <w:lang w:val="sr-Cyrl-CS"/>
        </w:rPr>
        <w:t>20</w:t>
      </w:r>
      <w:r w:rsidRPr="00E65550">
        <w:rPr>
          <w:rFonts w:ascii="Arial" w:hAnsi="Arial" w:cs="Arial"/>
          <w:lang w:val="sr-Cyrl-CS"/>
        </w:rPr>
        <w:t>10);</w:t>
      </w:r>
    </w:p>
    <w:p w:rsidR="00BD2EF8" w:rsidRPr="00E65550" w:rsidRDefault="00BD2EF8" w:rsidP="00BD2EF8">
      <w:pPr>
        <w:numPr>
          <w:ilvl w:val="0"/>
          <w:numId w:val="2"/>
        </w:numPr>
        <w:ind w:left="426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Закон о утврђивању максималне зараде у јавном сектору (("Сл.гласник РС" бр.93/2012);</w:t>
      </w:r>
    </w:p>
    <w:p w:rsidR="00BD2EF8" w:rsidRPr="00886834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Статут Јавног комуналног предузећа "Медиана"- Ниш бр.7977 од 03.06.2013.год.;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Колективни уговор „Медиана-Ниш бр.13871 од 09.09.2015. год.;</w:t>
      </w:r>
    </w:p>
    <w:p w:rsidR="00BD2EF8" w:rsidRPr="003B5848" w:rsidRDefault="00BD2EF8" w:rsidP="00BD2EF8">
      <w:pPr>
        <w:numPr>
          <w:ilvl w:val="0"/>
          <w:numId w:val="2"/>
        </w:numPr>
        <w:ind w:left="426"/>
        <w:jc w:val="both"/>
        <w:rPr>
          <w:rFonts w:ascii="Arial" w:hAnsi="Arial" w:cs="Arial"/>
          <w:lang w:val="ru-RU"/>
        </w:rPr>
      </w:pPr>
      <w:r w:rsidRPr="00E65550">
        <w:rPr>
          <w:rFonts w:ascii="Arial" w:hAnsi="Arial" w:cs="Arial"/>
          <w:lang w:val="sr-Cyrl-CS"/>
        </w:rPr>
        <w:t>Колективни уговор о безбедности и здрављу на раду бр.3-907</w:t>
      </w:r>
      <w:r>
        <w:rPr>
          <w:rFonts w:ascii="Arial" w:hAnsi="Arial" w:cs="Arial"/>
          <w:lang w:val="sr-Cyrl-CS"/>
        </w:rPr>
        <w:t xml:space="preserve"> </w:t>
      </w:r>
      <w:r w:rsidRPr="00E65550">
        <w:rPr>
          <w:rFonts w:ascii="Arial" w:hAnsi="Arial" w:cs="Arial"/>
          <w:lang w:val="sr-Cyrl-CS"/>
        </w:rPr>
        <w:t>од 25.11.2010 год</w:t>
      </w:r>
      <w:r>
        <w:rPr>
          <w:rFonts w:ascii="Arial" w:hAnsi="Arial" w:cs="Arial"/>
          <w:lang w:val="sr-Cyrl-CS"/>
        </w:rPr>
        <w:t>ине, допуњен – Списак средстава личне заштите на раду и личне заштитне опреме;</w:t>
      </w:r>
      <w:r w:rsidRPr="00E65550">
        <w:rPr>
          <w:rFonts w:ascii="Arial" w:hAnsi="Arial" w:cs="Arial"/>
          <w:lang w:val="sr-Cyrl-CS"/>
        </w:rPr>
        <w:t xml:space="preserve">    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Програм оспособљавања радника за безбедан рад бр.1- 19841од 21.12.2012.год;</w:t>
      </w:r>
    </w:p>
    <w:p w:rsidR="00BD2EF8" w:rsidRDefault="00BD2EF8" w:rsidP="00BD2EF8">
      <w:pPr>
        <w:numPr>
          <w:ilvl w:val="0"/>
          <w:numId w:val="2"/>
        </w:num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Акт о процени ризика на радном месту и радној околини бр.1-119 од 01.03.2010. год. допуњен 25.08.2011.год. бр.04-1606, од 02.09.2011.год. бр.04-1647 од 03.10.2012.год., бр.04-1767 од 19.10.2015 год. и бр.15-09/2904);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о начину одређивања максималног броја запослених у јавном сектору(“Сл.гласник РС”бр.68/2015);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jc w:val="both"/>
        <w:rPr>
          <w:rFonts w:ascii="Arial" w:hAnsi="Arial" w:cs="Arial"/>
          <w:bCs/>
          <w:lang w:val="ru-RU"/>
        </w:rPr>
      </w:pPr>
      <w:r w:rsidRPr="003B5848">
        <w:rPr>
          <w:rFonts w:ascii="Arial" w:hAnsi="Arial" w:cs="Arial"/>
          <w:bCs/>
          <w:lang w:val="ru-RU"/>
        </w:rPr>
        <w:t>Извештај о фискалној стратегији за 2011.год</w:t>
      </w:r>
      <w:r>
        <w:rPr>
          <w:rFonts w:ascii="Arial" w:hAnsi="Arial" w:cs="Arial"/>
          <w:bCs/>
          <w:lang w:val="sr-Cyrl-CS"/>
        </w:rPr>
        <w:t>.</w:t>
      </w:r>
      <w:r w:rsidRPr="003B5848">
        <w:rPr>
          <w:rFonts w:ascii="Arial" w:hAnsi="Arial" w:cs="Arial"/>
          <w:bCs/>
          <w:lang w:val="ru-RU"/>
        </w:rPr>
        <w:t xml:space="preserve"> са пројекцијама за  2012 и 2013.годину;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 о порезу на имовину (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 xml:space="preserve">бр.26/2001, 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Сл.лист СРЈ</w:t>
      </w:r>
      <w:r>
        <w:rPr>
          <w:rFonts w:ascii="Arial" w:hAnsi="Arial" w:cs="Arial"/>
          <w:lang w:val="sr-Cyrl-CS"/>
        </w:rPr>
        <w:t xml:space="preserve"> </w:t>
      </w:r>
      <w:r w:rsidRPr="003B5848">
        <w:rPr>
          <w:rFonts w:ascii="Arial" w:hAnsi="Arial" w:cs="Arial"/>
          <w:lang w:val="ru-RU"/>
        </w:rPr>
        <w:t xml:space="preserve">бр.42/2002-одлука СУС и 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>бр.80/2002,80/2002 др.закон-135/2004, 5/2009,61/2007,5/2009,101/2010,24/2011 , 78/2011,57/2012- одлука</w:t>
      </w:r>
      <w:r>
        <w:rPr>
          <w:rFonts w:ascii="Arial" w:hAnsi="Arial" w:cs="Arial"/>
          <w:lang w:val="sr-Cyrl-CS"/>
        </w:rPr>
        <w:t xml:space="preserve"> </w:t>
      </w:r>
      <w:r w:rsidRPr="003B5848">
        <w:rPr>
          <w:rFonts w:ascii="Arial" w:hAnsi="Arial" w:cs="Arial"/>
          <w:lang w:val="ru-RU"/>
        </w:rPr>
        <w:t>УС , 47/2013 и 68/2014-др.закон);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 о  порезу на добит  правних лица</w:t>
      </w:r>
      <w:r>
        <w:rPr>
          <w:rFonts w:ascii="Arial" w:hAnsi="Arial" w:cs="Arial"/>
          <w:lang w:val="sr-Cyrl-CS"/>
        </w:rPr>
        <w:t xml:space="preserve"> </w:t>
      </w:r>
      <w:r w:rsidRPr="003B584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 </w:t>
      </w:r>
      <w:r w:rsidRPr="003B5848">
        <w:rPr>
          <w:rFonts w:ascii="Arial" w:hAnsi="Arial" w:cs="Arial"/>
          <w:lang w:val="ru-RU"/>
        </w:rPr>
        <w:t>бр.25/2001, 80/2002, 80/2002-др.закон,  43/2003,84/2004,18/2010,  101/2011,119/2012,47/2013, 108/2013 и  68/2014-др.закон, 142/2014,91/2015-аутентично тумачење 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 о  порезу на додату вредност (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>бр.84/2004,86/2004-испр.,61/2005 ,61/2007 и 93/2012,108/2013 и 6/2014-усклађени.дин.изн и 68/2014-др.закон,142/2014,5/2015-усклађени.дин.изн и 83/2015);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</w:t>
      </w:r>
      <w:r>
        <w:rPr>
          <w:rFonts w:ascii="Arial" w:hAnsi="Arial" w:cs="Arial"/>
          <w:lang w:val="sr-Cyrl-CS"/>
        </w:rPr>
        <w:t xml:space="preserve"> о</w:t>
      </w:r>
      <w:r w:rsidRPr="003B5848">
        <w:rPr>
          <w:rFonts w:ascii="Arial" w:hAnsi="Arial" w:cs="Arial"/>
          <w:lang w:val="ru-RU"/>
        </w:rPr>
        <w:t xml:space="preserve"> буџетском систему(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 </w:t>
      </w:r>
      <w:r w:rsidRPr="003B5848">
        <w:rPr>
          <w:rFonts w:ascii="Arial" w:hAnsi="Arial" w:cs="Arial"/>
          <w:lang w:val="ru-RU"/>
        </w:rPr>
        <w:t xml:space="preserve">бр.54/2009, 2010,101/2010,101/2011, 93/2012,62/2013,63/2013-испр., и 108/2013 ,142/2014,68/2015-др.закон);   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jc w:val="both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 о  платним услугама (“Сл.гласник РС”</w:t>
      </w:r>
      <w:r>
        <w:rPr>
          <w:rFonts w:ascii="Arial" w:hAnsi="Arial" w:cs="Arial"/>
          <w:lang w:val="sr-Cyrl-CS"/>
        </w:rPr>
        <w:t xml:space="preserve"> </w:t>
      </w:r>
      <w:r w:rsidRPr="003B5848">
        <w:rPr>
          <w:rFonts w:ascii="Arial" w:hAnsi="Arial" w:cs="Arial"/>
          <w:lang w:val="ru-RU"/>
        </w:rPr>
        <w:t>бр.139/2014);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 xml:space="preserve">Закон  о  порезу на додату вредност 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>бр.84/2004, 6/2004,86/2004-испр.,61/2007, 93/2012,108/2013,6/2014-усклађени.дин.изн и 68/2014-др.закон</w:t>
      </w:r>
      <w:r>
        <w:rPr>
          <w:rFonts w:ascii="Arial" w:hAnsi="Arial" w:cs="Arial"/>
          <w:lang w:val="sr-Cyrl-CS"/>
        </w:rPr>
        <w:t>,</w:t>
      </w:r>
      <w:r w:rsidRPr="003B5848">
        <w:rPr>
          <w:rFonts w:ascii="Arial" w:hAnsi="Arial" w:cs="Arial"/>
          <w:lang w:val="ru-RU"/>
        </w:rPr>
        <w:t xml:space="preserve"> 142/2014,5/2015- усклађени.дин.изн, 83/2015);  </w:t>
      </w:r>
    </w:p>
    <w:p w:rsidR="00BD2EF8" w:rsidRPr="003B5848" w:rsidRDefault="00BD2EF8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rPr>
          <w:rFonts w:ascii="Arial" w:hAnsi="Arial" w:cs="Arial"/>
          <w:lang w:val="ru-RU"/>
        </w:rPr>
      </w:pPr>
      <w:r w:rsidRPr="003B5848">
        <w:rPr>
          <w:rFonts w:ascii="Arial" w:hAnsi="Arial" w:cs="Arial"/>
          <w:lang w:val="ru-RU"/>
        </w:rPr>
        <w:t>Закон  о  платном промету</w:t>
      </w:r>
      <w:r>
        <w:rPr>
          <w:rFonts w:ascii="Arial" w:hAnsi="Arial" w:cs="Arial"/>
          <w:lang w:val="sr-Cyrl-CS"/>
        </w:rPr>
        <w:t xml:space="preserve"> </w:t>
      </w:r>
      <w:r w:rsidRPr="003B5848">
        <w:rPr>
          <w:rFonts w:ascii="Arial" w:hAnsi="Arial" w:cs="Arial"/>
          <w:lang w:val="ru-RU"/>
        </w:rPr>
        <w:t>(“Сл. лист СРЈ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 xml:space="preserve"> бр.3/2002, 5/2003 и </w:t>
      </w:r>
      <w:r>
        <w:rPr>
          <w:rFonts w:ascii="Arial" w:hAnsi="Arial" w:cs="Arial"/>
          <w:lang w:val="sr-Cyrl-CS"/>
        </w:rPr>
        <w:t>„</w:t>
      </w:r>
      <w:r w:rsidRPr="003B5848">
        <w:rPr>
          <w:rFonts w:ascii="Arial" w:hAnsi="Arial" w:cs="Arial"/>
          <w:lang w:val="ru-RU"/>
        </w:rPr>
        <w:t>Сл.гласник РС</w:t>
      </w:r>
      <w:r>
        <w:rPr>
          <w:rFonts w:ascii="Arial" w:hAnsi="Arial" w:cs="Arial"/>
          <w:lang w:val="sr-Cyrl-CS"/>
        </w:rPr>
        <w:t xml:space="preserve">“ </w:t>
      </w:r>
      <w:r w:rsidRPr="003B5848">
        <w:rPr>
          <w:rFonts w:ascii="Arial" w:hAnsi="Arial" w:cs="Arial"/>
          <w:lang w:val="ru-RU"/>
        </w:rPr>
        <w:t>бр.43/2004,62/2006,111/2009-др.закон,31/2011 и 139/2014-др.закон );</w:t>
      </w:r>
    </w:p>
    <w:p w:rsidR="00A06F46" w:rsidRPr="00C81CA4" w:rsidRDefault="00A06F46" w:rsidP="00BD2EF8">
      <w:pPr>
        <w:widowControl w:val="0"/>
        <w:numPr>
          <w:ilvl w:val="0"/>
          <w:numId w:val="2"/>
        </w:numPr>
        <w:suppressAutoHyphens/>
        <w:snapToGri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Одлука о измени Одлуке о оснивању</w:t>
      </w:r>
      <w:r w:rsidR="00A142A4">
        <w:rPr>
          <w:rFonts w:ascii="Arial" w:hAnsi="Arial" w:cs="Arial"/>
          <w:lang w:val="sr-Cyrl-CS"/>
        </w:rPr>
        <w:t xml:space="preserve"> Јавно комуналног предузећа „Медиана“ Ниш (</w:t>
      </w:r>
      <w:r w:rsidR="00A142A4" w:rsidRPr="003B5848">
        <w:rPr>
          <w:rFonts w:ascii="Arial" w:hAnsi="Arial" w:cs="Arial"/>
          <w:lang w:val="ru-RU"/>
        </w:rPr>
        <w:t xml:space="preserve">(“Сл. </w:t>
      </w:r>
      <w:r w:rsidR="00A142A4" w:rsidRPr="00C81CA4">
        <w:rPr>
          <w:rFonts w:ascii="Arial" w:hAnsi="Arial" w:cs="Arial"/>
        </w:rPr>
        <w:t>Лист</w:t>
      </w:r>
      <w:r w:rsidR="00A142A4">
        <w:rPr>
          <w:rFonts w:ascii="Arial" w:hAnsi="Arial" w:cs="Arial"/>
          <w:lang w:val="sr-Cyrl-CS"/>
        </w:rPr>
        <w:t xml:space="preserve"> Града Ниша бр. 77/2015 од 08.10.2015. године).</w:t>
      </w:r>
    </w:p>
    <w:p w:rsidR="002A21D3" w:rsidRDefault="002A21D3" w:rsidP="00324744">
      <w:pPr>
        <w:ind w:left="450"/>
        <w:jc w:val="both"/>
        <w:rPr>
          <w:rFonts w:ascii="Arial" w:hAnsi="Arial" w:cs="Arial"/>
          <w:snapToGrid w:val="0"/>
        </w:rPr>
      </w:pPr>
    </w:p>
    <w:p w:rsidR="00A45E27" w:rsidRDefault="00A45E27" w:rsidP="00324744">
      <w:pPr>
        <w:ind w:left="450"/>
        <w:jc w:val="both"/>
        <w:rPr>
          <w:rFonts w:ascii="Arial" w:hAnsi="Arial" w:cs="Arial"/>
          <w:snapToGrid w:val="0"/>
        </w:rPr>
      </w:pPr>
    </w:p>
    <w:p w:rsidR="00A45E27" w:rsidRDefault="00A45E27" w:rsidP="00324744">
      <w:pPr>
        <w:ind w:left="450"/>
        <w:jc w:val="both"/>
        <w:rPr>
          <w:rFonts w:ascii="Arial" w:hAnsi="Arial" w:cs="Arial"/>
          <w:snapToGrid w:val="0"/>
        </w:rPr>
      </w:pPr>
    </w:p>
    <w:p w:rsidR="00324744" w:rsidRPr="00E964F6" w:rsidRDefault="00324744" w:rsidP="00C5488D">
      <w:pPr>
        <w:numPr>
          <w:ilvl w:val="0"/>
          <w:numId w:val="5"/>
        </w:numPr>
        <w:ind w:left="90" w:firstLine="477"/>
        <w:jc w:val="both"/>
        <w:rPr>
          <w:rFonts w:ascii="Arial" w:hAnsi="Arial" w:cs="Arial"/>
          <w:b/>
          <w:snapToGrid w:val="0"/>
          <w:sz w:val="36"/>
          <w:szCs w:val="36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lastRenderedPageBreak/>
        <w:t xml:space="preserve">ОРГАНИЗАЦИОНА СТРУКТУРА 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- </w:t>
      </w: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>ШЕМА</w:t>
      </w:r>
    </w:p>
    <w:p w:rsidR="00324744" w:rsidRDefault="00324744" w:rsidP="0032474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           </w:t>
      </w:r>
    </w:p>
    <w:p w:rsidR="00324744" w:rsidRDefault="00324744" w:rsidP="0032474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324744" w:rsidRDefault="00324744" w:rsidP="006D549B">
      <w:pPr>
        <w:ind w:firstLine="567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>Организациону  с</w:t>
      </w:r>
      <w:r w:rsidRPr="009804EC">
        <w:rPr>
          <w:rFonts w:ascii="Arial" w:hAnsi="Arial" w:cs="Arial"/>
          <w:snapToGrid w:val="0"/>
          <w:lang w:val="sr-Cyrl-CS"/>
        </w:rPr>
        <w:t>труктуру предузећа</w:t>
      </w:r>
      <w:r>
        <w:rPr>
          <w:rFonts w:ascii="Arial" w:hAnsi="Arial" w:cs="Arial"/>
          <w:snapToGrid w:val="0"/>
          <w:lang w:val="sr-Cyrl-CS"/>
        </w:rPr>
        <w:t xml:space="preserve"> у 201</w:t>
      </w:r>
      <w:r w:rsidR="00E22AC6">
        <w:rPr>
          <w:rFonts w:ascii="Arial" w:hAnsi="Arial" w:cs="Arial"/>
          <w:snapToGrid w:val="0"/>
          <w:lang w:val="sr-Cyrl-CS"/>
        </w:rPr>
        <w:t>6</w:t>
      </w:r>
      <w:r>
        <w:rPr>
          <w:rFonts w:ascii="Arial" w:hAnsi="Arial" w:cs="Arial"/>
          <w:snapToGrid w:val="0"/>
          <w:lang w:val="sr-Cyrl-CS"/>
        </w:rPr>
        <w:t xml:space="preserve">. години  </w:t>
      </w:r>
      <w:r w:rsidRPr="009804EC">
        <w:rPr>
          <w:rFonts w:ascii="Arial" w:hAnsi="Arial" w:cs="Arial"/>
          <w:snapToGrid w:val="0"/>
          <w:lang w:val="sr-Cyrl-CS"/>
        </w:rPr>
        <w:t>чин</w:t>
      </w:r>
      <w:r>
        <w:rPr>
          <w:rFonts w:ascii="Arial" w:hAnsi="Arial" w:cs="Arial"/>
          <w:snapToGrid w:val="0"/>
          <w:lang w:val="sr-Cyrl-CS"/>
        </w:rPr>
        <w:t>е следећи послови:</w:t>
      </w:r>
    </w:p>
    <w:p w:rsidR="00324744" w:rsidRPr="002F282A" w:rsidRDefault="00324744" w:rsidP="00324744">
      <w:pPr>
        <w:jc w:val="both"/>
        <w:rPr>
          <w:rFonts w:ascii="Arial" w:hAnsi="Arial" w:cs="Arial"/>
          <w:snapToGrid w:val="0"/>
          <w:lang w:val="sr-Cyrl-CS"/>
        </w:rPr>
      </w:pPr>
      <w:r w:rsidRPr="003B5848">
        <w:rPr>
          <w:rFonts w:ascii="Arial" w:hAnsi="Arial" w:cs="Arial"/>
          <w:b/>
          <w:snapToGrid w:val="0"/>
          <w:lang w:val="ru-RU"/>
        </w:rPr>
        <w:t xml:space="preserve">                                                           </w:t>
      </w:r>
    </w:p>
    <w:p w:rsidR="00BD2EF8" w:rsidRPr="00F45258" w:rsidRDefault="00BD2EF8" w:rsidP="00BD2EF8">
      <w:pPr>
        <w:ind w:left="567"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>Надзорни одбор ЈКП“Медиана“Ниш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widowControl w:val="0"/>
        <w:numPr>
          <w:ilvl w:val="2"/>
          <w:numId w:val="16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Братислав Благојевић – председник Надзорног одбора</w:t>
      </w:r>
    </w:p>
    <w:p w:rsidR="00BD2EF8" w:rsidRDefault="00BD2EF8" w:rsidP="00BD2EF8">
      <w:pPr>
        <w:widowControl w:val="0"/>
        <w:numPr>
          <w:ilvl w:val="2"/>
          <w:numId w:val="16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Мирољуб Ћупић – члан Надзорног одбора</w:t>
      </w:r>
    </w:p>
    <w:p w:rsidR="00BD2EF8" w:rsidRDefault="00BD2EF8" w:rsidP="00BD2EF8">
      <w:pPr>
        <w:widowControl w:val="0"/>
        <w:numPr>
          <w:ilvl w:val="2"/>
          <w:numId w:val="16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Радослав Илић – члан Надзорног одбора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BD2EF8">
      <w:pPr>
        <w:rPr>
          <w:rFonts w:ascii="Arial" w:hAnsi="Arial"/>
          <w:b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</w:r>
      <w:r w:rsidRPr="00F45258">
        <w:rPr>
          <w:rFonts w:ascii="Arial" w:hAnsi="Arial"/>
          <w:b/>
          <w:sz w:val="22"/>
          <w:szCs w:val="22"/>
          <w:lang w:val="sr-Cyrl-CS"/>
        </w:rPr>
        <w:t>Организациона структура :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</w:r>
    </w:p>
    <w:p w:rsidR="00BD2EF8" w:rsidRDefault="00BD2EF8" w:rsidP="00BD2EF8">
      <w:pPr>
        <w:rPr>
          <w:rFonts w:ascii="Arial" w:hAnsi="Arial"/>
          <w:sz w:val="22"/>
          <w:szCs w:val="22"/>
          <w:u w:val="single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  <w:t xml:space="preserve">      </w:t>
      </w:r>
      <w:r w:rsidRPr="006D549B">
        <w:rPr>
          <w:rFonts w:ascii="Arial" w:hAnsi="Arial"/>
          <w:sz w:val="22"/>
          <w:szCs w:val="22"/>
          <w:u w:val="single"/>
          <w:lang w:val="sr-Cyrl-CS"/>
        </w:rPr>
        <w:t>Менаџмент :</w:t>
      </w:r>
    </w:p>
    <w:p w:rsidR="006D549B" w:rsidRPr="006D549B" w:rsidRDefault="006D549B" w:rsidP="00BD2EF8">
      <w:pPr>
        <w:rPr>
          <w:rFonts w:ascii="Arial" w:hAnsi="Arial"/>
          <w:sz w:val="22"/>
          <w:szCs w:val="22"/>
          <w:u w:val="single"/>
          <w:lang w:val="sr-Cyrl-CS"/>
        </w:rPr>
      </w:pPr>
    </w:p>
    <w:p w:rsidR="00BD2EF8" w:rsidRPr="002F6775" w:rsidRDefault="00BD2EF8" w:rsidP="00BD2EF8">
      <w:pPr>
        <w:widowControl w:val="0"/>
        <w:numPr>
          <w:ilvl w:val="1"/>
          <w:numId w:val="21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Братислав Вучковић –  директор;</w:t>
      </w:r>
    </w:p>
    <w:p w:rsidR="002F6775" w:rsidRPr="002F6775" w:rsidRDefault="002F6775" w:rsidP="00BD2EF8">
      <w:pPr>
        <w:widowControl w:val="0"/>
        <w:numPr>
          <w:ilvl w:val="1"/>
          <w:numId w:val="21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Горан Радоичић – заменик директора;</w:t>
      </w:r>
    </w:p>
    <w:p w:rsidR="00BD2EF8" w:rsidRDefault="00BD2EF8" w:rsidP="00BD2EF8">
      <w:pPr>
        <w:widowControl w:val="0"/>
        <w:numPr>
          <w:ilvl w:val="1"/>
          <w:numId w:val="21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Лидија Вукелић – помоћник директора за правно-економске послове</w:t>
      </w:r>
    </w:p>
    <w:p w:rsidR="00BD2EF8" w:rsidRDefault="00BD2EF8" w:rsidP="00BD2EF8">
      <w:pPr>
        <w:widowControl w:val="0"/>
        <w:numPr>
          <w:ilvl w:val="1"/>
          <w:numId w:val="21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Небојша Јорданов – помоћник  директора за техничке и оперативне послове</w:t>
      </w:r>
    </w:p>
    <w:p w:rsidR="00BD2EF8" w:rsidRDefault="00BD2EF8" w:rsidP="00BD2EF8">
      <w:pPr>
        <w:widowControl w:val="0"/>
        <w:numPr>
          <w:ilvl w:val="1"/>
          <w:numId w:val="22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Центар за интерну ревизију – директор Биљана Јовановић</w:t>
      </w:r>
    </w:p>
    <w:p w:rsidR="00BD2EF8" w:rsidRDefault="00BD2EF8" w:rsidP="00BD2EF8">
      <w:pPr>
        <w:widowControl w:val="0"/>
        <w:numPr>
          <w:ilvl w:val="1"/>
          <w:numId w:val="22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 xml:space="preserve">Центар за информисање - </w:t>
      </w:r>
    </w:p>
    <w:p w:rsidR="00BD2EF8" w:rsidRDefault="00BD2EF8" w:rsidP="00BD2EF8">
      <w:pPr>
        <w:widowControl w:val="0"/>
        <w:numPr>
          <w:ilvl w:val="1"/>
          <w:numId w:val="22"/>
        </w:numPr>
        <w:suppressAutoHyphens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Центар за заштиту животне средине и одрживи развој – директор Соња Поповић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BD2EF8">
      <w:pPr>
        <w:widowControl w:val="0"/>
        <w:numPr>
          <w:ilvl w:val="2"/>
          <w:numId w:val="23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>Правно – економски послови</w:t>
      </w:r>
    </w:p>
    <w:p w:rsidR="00BD2EF8" w:rsidRDefault="00BD2EF8" w:rsidP="00BD2EF8">
      <w:pPr>
        <w:ind w:left="1134"/>
        <w:rPr>
          <w:rFonts w:ascii="Arial" w:hAnsi="Arial"/>
          <w:sz w:val="22"/>
          <w:szCs w:val="22"/>
        </w:rPr>
      </w:pPr>
    </w:p>
    <w:p w:rsidR="00BD2EF8" w:rsidRDefault="00BD2EF8" w:rsidP="00BD2EF8">
      <w:pPr>
        <w:ind w:left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Извршни директор за правно – економске послове – Васа Василов</w:t>
      </w:r>
    </w:p>
    <w:p w:rsidR="006D549B" w:rsidRDefault="006D549B" w:rsidP="00BD2EF8">
      <w:pPr>
        <w:ind w:left="1134"/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ind w:left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правних послова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економских послова – директор  Светлана Ранђеловић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Служба коменрцијалних послова – руководилац  Стојан Рангелов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BD2EF8">
      <w:pPr>
        <w:widowControl w:val="0"/>
        <w:numPr>
          <w:ilvl w:val="2"/>
          <w:numId w:val="23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>Технички послови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</w:rPr>
      </w:pP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Извршни директор за техничке послове – Ирена Стаменковић</w:t>
      </w:r>
    </w:p>
    <w:p w:rsidR="006D549B" w:rsidRDefault="006D549B" w:rsidP="00BD2EF8">
      <w:pPr>
        <w:ind w:firstLine="1134"/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информационих технологија – директор  Драган Радисављевић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техничког одржавања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BD2EF8">
      <w:pPr>
        <w:widowControl w:val="0"/>
        <w:numPr>
          <w:ilvl w:val="2"/>
          <w:numId w:val="23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 xml:space="preserve">Оперативни послови </w:t>
      </w:r>
    </w:p>
    <w:p w:rsidR="00BD2EF8" w:rsidRDefault="00BD2EF8" w:rsidP="00BD2EF8">
      <w:pPr>
        <w:ind w:firstLine="706"/>
        <w:rPr>
          <w:rFonts w:ascii="Arial" w:hAnsi="Arial"/>
          <w:sz w:val="22"/>
          <w:szCs w:val="22"/>
        </w:rPr>
      </w:pP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Извршни директор за оперативне послове – Александар Обрадовић</w:t>
      </w:r>
    </w:p>
    <w:p w:rsidR="006D549B" w:rsidRDefault="006D549B" w:rsidP="00BD2EF8">
      <w:pPr>
        <w:ind w:firstLine="1134"/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Управљања отпадом – директор  Драган Маслаковић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Одржавања хигијене – директор  Љуборад Стевановић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- Сектор Зеленило</w:t>
      </w:r>
      <w:r w:rsidR="00C96C10">
        <w:rPr>
          <w:rFonts w:ascii="Arial" w:hAnsi="Arial"/>
          <w:sz w:val="22"/>
          <w:szCs w:val="22"/>
          <w:lang w:val="sr-Cyrl-CS"/>
        </w:rPr>
        <w:t xml:space="preserve"> </w:t>
      </w:r>
      <w:r>
        <w:rPr>
          <w:rFonts w:ascii="Arial" w:hAnsi="Arial"/>
          <w:sz w:val="22"/>
          <w:szCs w:val="22"/>
          <w:lang w:val="sr-Latn-CS"/>
        </w:rPr>
        <w:t>-</w:t>
      </w:r>
      <w:r w:rsidR="00C96C10">
        <w:rPr>
          <w:rFonts w:ascii="Arial" w:hAnsi="Arial"/>
          <w:sz w:val="22"/>
          <w:szCs w:val="22"/>
          <w:lang w:val="sr-Cyrl-CS"/>
        </w:rPr>
        <w:t xml:space="preserve">  директор </w:t>
      </w:r>
      <w:r>
        <w:rPr>
          <w:rFonts w:ascii="Arial" w:hAnsi="Arial"/>
          <w:sz w:val="22"/>
          <w:szCs w:val="22"/>
          <w:lang w:val="sr-Cyrl-CS"/>
        </w:rPr>
        <w:t>Слободан Ђорђевић</w:t>
      </w:r>
    </w:p>
    <w:p w:rsidR="00BD2EF8" w:rsidRPr="003B5848" w:rsidRDefault="00BD2EF8" w:rsidP="00BD2EF8">
      <w:pPr>
        <w:rPr>
          <w:lang w:val="ru-RU"/>
        </w:rPr>
      </w:pP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347E2A" w:rsidRDefault="00347E2A" w:rsidP="0013163C">
      <w:pPr>
        <w:pStyle w:val="Default"/>
        <w:ind w:firstLine="720"/>
        <w:rPr>
          <w:b/>
          <w:bCs/>
          <w:lang w:val="sr-Cyrl-CS"/>
        </w:rPr>
      </w:pPr>
    </w:p>
    <w:p w:rsidR="00F629DB" w:rsidRPr="003B5848" w:rsidRDefault="00F629DB" w:rsidP="00C263A3">
      <w:pPr>
        <w:rPr>
          <w:rFonts w:ascii="Arial" w:hAnsi="Arial" w:cs="Arial"/>
          <w:b/>
          <w:snapToGrid w:val="0"/>
          <w:lang w:val="ru-RU"/>
        </w:rPr>
      </w:pPr>
    </w:p>
    <w:p w:rsidR="003806B7" w:rsidRPr="003B5848" w:rsidRDefault="003806B7" w:rsidP="003806B7">
      <w:pPr>
        <w:pStyle w:val="Default"/>
        <w:ind w:left="720" w:firstLine="720"/>
        <w:rPr>
          <w:rFonts w:ascii="Calibri" w:hAnsi="Calibri" w:cs="Calibri"/>
          <w:lang w:val="ru-RU"/>
        </w:rPr>
      </w:pPr>
      <w:r w:rsidRPr="003B5848">
        <w:rPr>
          <w:b/>
          <w:bCs/>
          <w:lang w:val="ru-RU"/>
        </w:rPr>
        <w:t xml:space="preserve">Јавно комунално предузеће </w:t>
      </w:r>
      <w:r w:rsidRPr="003B5848">
        <w:rPr>
          <w:rFonts w:ascii="Calibri" w:hAnsi="Calibri" w:cs="Calibri"/>
          <w:b/>
          <w:bCs/>
          <w:lang w:val="ru-RU"/>
        </w:rPr>
        <w:t xml:space="preserve">„МЕДИАНА“ - НИШ </w:t>
      </w:r>
    </w:p>
    <w:p w:rsidR="006379A6" w:rsidRPr="006379A6" w:rsidRDefault="003806B7" w:rsidP="003806B7">
      <w:pPr>
        <w:rPr>
          <w:rFonts w:ascii="Calibri" w:hAnsi="Calibri"/>
          <w:noProof/>
          <w:sz w:val="22"/>
          <w:szCs w:val="22"/>
          <w:lang w:val="sr-Cyrl-CS"/>
        </w:rPr>
      </w:pPr>
      <w:r w:rsidRPr="006379A6">
        <w:rPr>
          <w:rFonts w:ascii="Arial" w:hAnsi="Arial" w:cs="Arial"/>
          <w:b/>
          <w:noProof/>
          <w:sz w:val="22"/>
          <w:szCs w:val="22"/>
          <w:lang w:val="sr-Cyrl-CS"/>
        </w:rPr>
        <w:t xml:space="preserve">ПРЕДЛОГ ПРАВИЛНИКА О ОРГАНИЗАЦИЈИ И СИСТЕМАТИЗАЦИЈИ ПОСЛОВА  </w:t>
      </w:r>
      <w:r w:rsidR="006379A6">
        <w:rPr>
          <w:rFonts w:ascii="Arial" w:hAnsi="Arial" w:cs="Arial"/>
          <w:b/>
          <w:noProof/>
          <w:sz w:val="22"/>
          <w:szCs w:val="22"/>
          <w:lang w:val="sr-Cyrl-CS"/>
        </w:rPr>
        <w:t>У 201</w:t>
      </w:r>
      <w:r w:rsidR="00E22AC6">
        <w:rPr>
          <w:rFonts w:ascii="Arial" w:hAnsi="Arial" w:cs="Arial"/>
          <w:b/>
          <w:noProof/>
          <w:sz w:val="22"/>
          <w:szCs w:val="22"/>
          <w:lang w:val="sr-Cyrl-CS"/>
        </w:rPr>
        <w:t>6</w:t>
      </w:r>
      <w:r w:rsidR="006379A6">
        <w:rPr>
          <w:rFonts w:ascii="Arial" w:hAnsi="Arial" w:cs="Arial"/>
          <w:b/>
          <w:noProof/>
          <w:sz w:val="22"/>
          <w:szCs w:val="22"/>
          <w:lang w:val="sr-Cyrl-CS"/>
        </w:rPr>
        <w:t>.ГОДИНИ</w:t>
      </w:r>
      <w:r w:rsidRPr="006379A6">
        <w:rPr>
          <w:noProof/>
          <w:sz w:val="22"/>
          <w:szCs w:val="22"/>
          <w:lang w:val="sr-Cyrl-CS"/>
        </w:rPr>
        <w:t xml:space="preserve"> </w:t>
      </w:r>
    </w:p>
    <w:p w:rsidR="006379A6" w:rsidRPr="006379A6" w:rsidRDefault="006379A6" w:rsidP="003806B7">
      <w:pPr>
        <w:rPr>
          <w:rFonts w:ascii="Calibri" w:hAnsi="Calibri"/>
          <w:noProof/>
          <w:sz w:val="22"/>
          <w:szCs w:val="22"/>
          <w:lang w:val="sr-Cyrl-CS"/>
        </w:rPr>
      </w:pPr>
    </w:p>
    <w:p w:rsidR="003806B7" w:rsidRDefault="003806B7" w:rsidP="003806B7">
      <w:pPr>
        <w:rPr>
          <w:noProof/>
          <w:lang w:val="sr-Cyrl-CS"/>
        </w:rPr>
      </w:pPr>
      <w:r w:rsidRPr="006379A6">
        <w:rPr>
          <w:noProof/>
          <w:sz w:val="22"/>
          <w:szCs w:val="22"/>
          <w:lang w:val="sr-Cyrl-CS"/>
        </w:rPr>
        <w:t xml:space="preserve">                                </w:t>
      </w:r>
    </w:p>
    <w:p w:rsidR="006379A6" w:rsidRPr="00310A56" w:rsidRDefault="0099219A" w:rsidP="003806B7">
      <w:pPr>
        <w:rPr>
          <w:noProof/>
        </w:rPr>
      </w:pPr>
      <w:r>
        <w:rPr>
          <w:noProof/>
        </w:rPr>
        <w:drawing>
          <wp:inline distT="0" distB="0" distL="0" distR="0" wp14:anchorId="0EB8C469" wp14:editId="6153AAA9">
            <wp:extent cx="6638925" cy="5648325"/>
            <wp:effectExtent l="0" t="0" r="9525" b="9525"/>
            <wp:docPr id="1" name="Picture 1" descr="kompletna slika sistematiz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pletna slika sistematizaci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B7" w:rsidRDefault="003806B7" w:rsidP="003806B7">
      <w:pPr>
        <w:rPr>
          <w:noProof/>
          <w:lang w:val="sr-Cyrl-CS"/>
        </w:rPr>
      </w:pPr>
    </w:p>
    <w:p w:rsidR="003806B7" w:rsidRPr="006379A6" w:rsidRDefault="003806B7" w:rsidP="003806B7">
      <w:pPr>
        <w:rPr>
          <w:rFonts w:ascii="Calibri" w:hAnsi="Calibri"/>
          <w:noProof/>
          <w:lang w:val="sr-Cyrl-CS"/>
        </w:rPr>
      </w:pPr>
    </w:p>
    <w:p w:rsidR="006379A6" w:rsidRPr="006379A6" w:rsidRDefault="006379A6" w:rsidP="003806B7">
      <w:pPr>
        <w:rPr>
          <w:rFonts w:ascii="Calibri" w:hAnsi="Calibri"/>
          <w:noProof/>
          <w:lang w:val="sr-Cyrl-CS"/>
        </w:rPr>
      </w:pPr>
    </w:p>
    <w:p w:rsidR="006379A6" w:rsidRPr="006379A6" w:rsidRDefault="006379A6" w:rsidP="003806B7">
      <w:pPr>
        <w:rPr>
          <w:rFonts w:ascii="Calibri" w:hAnsi="Calibri"/>
          <w:noProof/>
          <w:lang w:val="sr-Cyrl-CS"/>
        </w:rPr>
      </w:pPr>
    </w:p>
    <w:p w:rsidR="006379A6" w:rsidRDefault="006379A6" w:rsidP="003806B7">
      <w:pPr>
        <w:rPr>
          <w:rFonts w:ascii="Calibri" w:hAnsi="Calibri"/>
          <w:noProof/>
        </w:rPr>
      </w:pPr>
    </w:p>
    <w:p w:rsidR="0035760D" w:rsidRPr="0035760D" w:rsidRDefault="0035760D" w:rsidP="003806B7">
      <w:pPr>
        <w:rPr>
          <w:rFonts w:ascii="Calibri" w:hAnsi="Calibri"/>
          <w:noProof/>
        </w:rPr>
      </w:pPr>
    </w:p>
    <w:p w:rsidR="006379A6" w:rsidRPr="006379A6" w:rsidRDefault="006379A6" w:rsidP="003806B7">
      <w:pPr>
        <w:rPr>
          <w:rFonts w:ascii="Calibri" w:hAnsi="Calibri"/>
          <w:noProof/>
          <w:lang w:val="sr-Cyrl-CS"/>
        </w:rPr>
      </w:pPr>
    </w:p>
    <w:p w:rsidR="00A448A3" w:rsidRDefault="00A448A3" w:rsidP="005F3859">
      <w:pPr>
        <w:tabs>
          <w:tab w:val="left" w:pos="90"/>
        </w:tabs>
        <w:ind w:left="90" w:firstLine="630"/>
        <w:rPr>
          <w:rFonts w:ascii="Arial" w:hAnsi="Arial" w:cs="Arial"/>
          <w:b/>
          <w:noProof/>
          <w:sz w:val="36"/>
          <w:szCs w:val="36"/>
        </w:rPr>
      </w:pPr>
    </w:p>
    <w:p w:rsidR="00543805" w:rsidRDefault="00543805" w:rsidP="00C5488D">
      <w:pPr>
        <w:tabs>
          <w:tab w:val="left" w:pos="90"/>
        </w:tabs>
        <w:ind w:left="90" w:firstLine="477"/>
        <w:rPr>
          <w:rFonts w:ascii="Arial" w:hAnsi="Arial" w:cs="Arial"/>
          <w:b/>
          <w:noProof/>
          <w:sz w:val="36"/>
          <w:szCs w:val="36"/>
          <w:lang w:val="sr-Cyrl-CS"/>
        </w:rPr>
      </w:pP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3. </w:t>
      </w:r>
      <w:r w:rsidR="00554C2B" w:rsidRPr="00E964F6">
        <w:rPr>
          <w:rFonts w:ascii="Arial" w:hAnsi="Arial" w:cs="Arial"/>
          <w:b/>
          <w:noProof/>
          <w:sz w:val="36"/>
          <w:szCs w:val="36"/>
          <w:lang w:val="sr-Cyrl-CS"/>
        </w:rPr>
        <w:t>ОСНОВЕ ЗА ИЗРАДУ ПРО</w:t>
      </w:r>
      <w:r w:rsidR="007D2F59">
        <w:rPr>
          <w:rFonts w:ascii="Arial" w:hAnsi="Arial" w:cs="Arial"/>
          <w:b/>
          <w:noProof/>
          <w:sz w:val="36"/>
          <w:szCs w:val="36"/>
          <w:lang w:val="sr-Cyrl-CS"/>
        </w:rPr>
        <w:t>Г</w:t>
      </w:r>
      <w:r w:rsidR="00554C2B" w:rsidRPr="00E964F6">
        <w:rPr>
          <w:rFonts w:ascii="Arial" w:hAnsi="Arial" w:cs="Arial"/>
          <w:b/>
          <w:noProof/>
          <w:sz w:val="36"/>
          <w:szCs w:val="36"/>
          <w:lang w:val="sr-Cyrl-CS"/>
        </w:rPr>
        <w:t xml:space="preserve">РАМА </w:t>
      </w:r>
    </w:p>
    <w:p w:rsidR="00543805" w:rsidRDefault="009C2D93" w:rsidP="00543805">
      <w:pPr>
        <w:tabs>
          <w:tab w:val="left" w:pos="90"/>
        </w:tabs>
        <w:ind w:left="90" w:firstLine="450"/>
        <w:rPr>
          <w:rFonts w:ascii="Arial" w:hAnsi="Arial" w:cs="Arial"/>
          <w:b/>
          <w:noProof/>
          <w:sz w:val="36"/>
          <w:szCs w:val="36"/>
          <w:lang w:val="sr-Cyrl-CS"/>
        </w:rPr>
      </w:pP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   </w:t>
      </w:r>
      <w:r w:rsidR="00FE7B67">
        <w:rPr>
          <w:rFonts w:ascii="Arial" w:hAnsi="Arial" w:cs="Arial"/>
          <w:b/>
          <w:noProof/>
          <w:sz w:val="36"/>
          <w:szCs w:val="36"/>
          <w:lang w:val="sr-Cyrl-CS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 ПОСЛОВАЊА ЗА 201</w:t>
      </w:r>
      <w:r w:rsidR="00E22AC6">
        <w:rPr>
          <w:rFonts w:ascii="Arial" w:hAnsi="Arial" w:cs="Arial"/>
          <w:b/>
          <w:noProof/>
          <w:sz w:val="36"/>
          <w:szCs w:val="36"/>
          <w:lang w:val="sr-Cyrl-CS"/>
        </w:rPr>
        <w:t>6</w:t>
      </w:r>
      <w:r w:rsidR="00543805">
        <w:rPr>
          <w:rFonts w:ascii="Arial" w:hAnsi="Arial" w:cs="Arial"/>
          <w:b/>
          <w:noProof/>
          <w:sz w:val="36"/>
          <w:szCs w:val="36"/>
          <w:lang w:val="sr-Cyrl-CS"/>
        </w:rPr>
        <w:t xml:space="preserve">. ГОДИНУ </w:t>
      </w:r>
    </w:p>
    <w:p w:rsidR="00856F23" w:rsidRPr="003B5848" w:rsidRDefault="00856F23" w:rsidP="00E92F12">
      <w:pPr>
        <w:ind w:hanging="1134"/>
        <w:rPr>
          <w:rFonts w:ascii="Calibri" w:hAnsi="Calibri"/>
          <w:noProof/>
          <w:lang w:val="ru-RU"/>
        </w:rPr>
      </w:pPr>
    </w:p>
    <w:p w:rsidR="00554C2B" w:rsidRDefault="00554C2B" w:rsidP="0073176E">
      <w:pPr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73176E" w:rsidRPr="003C0CC8" w:rsidRDefault="002D510C" w:rsidP="002343A7">
      <w:pPr>
        <w:ind w:firstLine="85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3.1 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Проце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ње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н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и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фи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зичк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и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о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бима активности у 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201</w:t>
      </w:r>
      <w:r w:rsidR="00E22AC6">
        <w:rPr>
          <w:rFonts w:ascii="Arial" w:hAnsi="Arial" w:cs="Arial"/>
          <w:b/>
          <w:snapToGrid w:val="0"/>
          <w:sz w:val="32"/>
          <w:szCs w:val="32"/>
          <w:lang w:val="sr-Cyrl-CS"/>
        </w:rPr>
        <w:t>5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. </w:t>
      </w:r>
      <w:r w:rsidR="00BB7B38" w:rsidRPr="003B5848">
        <w:rPr>
          <w:rFonts w:ascii="Arial" w:hAnsi="Arial" w:cs="Arial"/>
          <w:b/>
          <w:snapToGrid w:val="0"/>
          <w:sz w:val="32"/>
          <w:szCs w:val="32"/>
          <w:lang w:val="ru-RU"/>
        </w:rPr>
        <w:t xml:space="preserve">            </w:t>
      </w:r>
      <w:r w:rsidR="00543805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</w:t>
      </w:r>
      <w:r w:rsidR="009C44E6" w:rsidRPr="003B5848">
        <w:rPr>
          <w:rFonts w:ascii="Arial" w:hAnsi="Arial" w:cs="Arial"/>
          <w:b/>
          <w:snapToGrid w:val="0"/>
          <w:sz w:val="32"/>
          <w:szCs w:val="32"/>
          <w:lang w:val="ru-RU"/>
        </w:rPr>
        <w:t xml:space="preserve">   </w:t>
      </w:r>
    </w:p>
    <w:p w:rsidR="00543805" w:rsidRDefault="00543805" w:rsidP="00391994">
      <w:pPr>
        <w:tabs>
          <w:tab w:val="left" w:pos="5040"/>
        </w:tabs>
        <w:rPr>
          <w:rFonts w:ascii="Arial" w:hAnsi="Arial" w:cs="Arial"/>
          <w:b/>
          <w:bCs/>
          <w:sz w:val="32"/>
          <w:szCs w:val="32"/>
          <w:lang w:val="sr-Cyrl-CS"/>
        </w:rPr>
      </w:pPr>
      <w:r w:rsidRPr="00543805">
        <w:rPr>
          <w:rFonts w:ascii="Arial" w:hAnsi="Arial" w:cs="Arial"/>
          <w:b/>
          <w:bCs/>
          <w:sz w:val="32"/>
          <w:szCs w:val="32"/>
          <w:lang w:val="sr-Cyrl-CS"/>
        </w:rPr>
        <w:t xml:space="preserve">                                    години</w:t>
      </w:r>
    </w:p>
    <w:p w:rsidR="006C79CE" w:rsidRPr="00543805" w:rsidRDefault="006C79CE" w:rsidP="00391994">
      <w:pPr>
        <w:tabs>
          <w:tab w:val="left" w:pos="5040"/>
        </w:tabs>
        <w:rPr>
          <w:rFonts w:ascii="Arial" w:hAnsi="Arial" w:cs="Arial"/>
          <w:b/>
          <w:bCs/>
          <w:sz w:val="32"/>
          <w:szCs w:val="32"/>
          <w:lang w:val="sr-Cyrl-CS"/>
        </w:rPr>
      </w:pPr>
    </w:p>
    <w:p w:rsidR="008A2BB4" w:rsidRDefault="00B03B8D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>СЕКТОР</w:t>
      </w:r>
      <w:r w:rsidR="002D0D1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 xml:space="preserve"> УПРАВЉАЊА </w:t>
      </w:r>
      <w:r w:rsidR="002D0D1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>ОТПАДОМ</w:t>
      </w:r>
    </w:p>
    <w:p w:rsidR="008A2BB4" w:rsidRDefault="007319D1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</w:rPr>
        <w:tab/>
      </w:r>
    </w:p>
    <w:p w:rsidR="00391994" w:rsidRPr="007319D1" w:rsidRDefault="007319D1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</w:p>
    <w:tbl>
      <w:tblPr>
        <w:tblW w:w="8224" w:type="dxa"/>
        <w:jc w:val="center"/>
        <w:tblInd w:w="-748" w:type="dxa"/>
        <w:tblLayout w:type="fixed"/>
        <w:tblLook w:val="04A0" w:firstRow="1" w:lastRow="0" w:firstColumn="1" w:lastColumn="0" w:noHBand="0" w:noVBand="1"/>
      </w:tblPr>
      <w:tblGrid>
        <w:gridCol w:w="860"/>
        <w:gridCol w:w="16"/>
        <w:gridCol w:w="1961"/>
        <w:gridCol w:w="723"/>
        <w:gridCol w:w="16"/>
        <w:gridCol w:w="1441"/>
        <w:gridCol w:w="8"/>
        <w:gridCol w:w="1393"/>
        <w:gridCol w:w="8"/>
        <w:gridCol w:w="1798"/>
      </w:tblGrid>
      <w:tr w:rsidR="007D2F59" w:rsidTr="00384127">
        <w:trPr>
          <w:trHeight w:val="375"/>
          <w:jc w:val="center"/>
        </w:trPr>
        <w:tc>
          <w:tcPr>
            <w:tcW w:w="876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61" w:type="dxa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3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9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98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D2F59" w:rsidTr="00384127">
        <w:trPr>
          <w:jc w:val="center"/>
        </w:trPr>
        <w:tc>
          <w:tcPr>
            <w:tcW w:w="876" w:type="dxa"/>
            <w:gridSpan w:val="2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7D2F59" w:rsidRDefault="007D2F59" w:rsidP="00D77B9B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7D2F59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ед.</w:t>
            </w:r>
            <w:r w:rsidRPr="007D2F59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br/>
              <w:t>бр</w:t>
            </w:r>
          </w:p>
        </w:tc>
        <w:tc>
          <w:tcPr>
            <w:tcW w:w="1961" w:type="dxa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D2F59" w:rsidRPr="00DE4A63" w:rsidRDefault="007D2F59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9C2D9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4</w:t>
            </w:r>
            <w:r w:rsidR="007D2F5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7D2F59" w:rsidRPr="009C2D93" w:rsidRDefault="007D2F59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7D2F59" w:rsidRPr="00DE4A63" w:rsidRDefault="009C2D9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7D2F5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7D2F59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2A57DF" w:rsidRDefault="007D2F59" w:rsidP="00D77B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806" w:type="dxa"/>
            <w:gridSpan w:val="2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7D2F59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6D0DAA" w:rsidRDefault="007D2F59" w:rsidP="00D77B9B">
            <w:pPr>
              <w:jc w:val="center"/>
              <w:rPr>
                <w:rFonts w:ascii="Arial" w:hAnsi="Arial" w:cs="Arial"/>
              </w:rPr>
            </w:pPr>
            <w:r w:rsidRPr="00AE5459">
              <w:rPr>
                <w:rFonts w:ascii="Arial" w:hAnsi="Arial" w:cs="Arial"/>
                <w:sz w:val="22"/>
                <w:szCs w:val="22"/>
              </w:rPr>
              <w:t> </w:t>
            </w:r>
            <w:r w:rsidRPr="006D0DAA">
              <w:rPr>
                <w:rFonts w:ascii="Arial" w:hAnsi="Arial" w:cs="Arial"/>
              </w:rPr>
              <w:t>1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9" w:rsidRDefault="007D2F59" w:rsidP="00BE4D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</w:p>
          <w:p w:rsidR="007D2F59" w:rsidRPr="008859D4" w:rsidRDefault="007D2F59" w:rsidP="00BE4DA7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859D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физичка лица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2A57DF" w:rsidRDefault="007D2F59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  <w:t>бр. корис</w:t>
            </w: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F59" w:rsidRDefault="00341CFE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531E65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859D4">
              <w:rPr>
                <w:rFonts w:ascii="Arial" w:hAnsi="Arial" w:cs="Arial"/>
                <w:sz w:val="18"/>
                <w:szCs w:val="18"/>
              </w:rPr>
              <w:t>239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859D4">
              <w:rPr>
                <w:rFonts w:ascii="Arial" w:hAnsi="Arial" w:cs="Arial"/>
                <w:sz w:val="18"/>
                <w:szCs w:val="18"/>
              </w:rPr>
              <w:t>116</w:t>
            </w:r>
          </w:p>
          <w:p w:rsidR="00341CFE" w:rsidRPr="00AE7629" w:rsidRDefault="00341CFE" w:rsidP="00885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8859D4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859D4"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F59" w:rsidRDefault="00AE7629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531E65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5</w:t>
            </w:r>
            <w:r w:rsidR="002500FD">
              <w:rPr>
                <w:rFonts w:ascii="Arial" w:hAnsi="Arial" w:cs="Arial"/>
                <w:sz w:val="18"/>
                <w:szCs w:val="18"/>
              </w:rPr>
              <w:t>19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  <w:p w:rsidR="00AE7629" w:rsidRPr="00AE7629" w:rsidRDefault="00AE7629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2500FD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D2F59" w:rsidRDefault="00240AD2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2500FD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952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404</w:t>
            </w:r>
          </w:p>
          <w:p w:rsidR="00240AD2" w:rsidRPr="00240AD2" w:rsidRDefault="00240AD2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2500FD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707</w:t>
            </w: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 w:rsidRPr="00AE5459">
              <w:rPr>
                <w:rFonts w:ascii="Arial" w:hAnsi="Arial" w:cs="Arial"/>
              </w:rPr>
              <w:t> </w:t>
            </w:r>
            <w:r w:rsidRPr="00AE5459">
              <w:rPr>
                <w:rFonts w:ascii="Arial" w:hAnsi="Arial" w:cs="Arial"/>
                <w:lang w:val="sr-Cyrl-CS"/>
              </w:rPr>
              <w:t>2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D93" w:rsidRPr="00D41219" w:rsidRDefault="009C2D93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8859D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правна лица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  <w:t>бр. корис</w:t>
            </w: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C2D93" w:rsidRDefault="00341CFE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00FD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877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859D4">
              <w:rPr>
                <w:rFonts w:ascii="Arial" w:hAnsi="Arial" w:cs="Arial"/>
                <w:sz w:val="18"/>
                <w:szCs w:val="18"/>
              </w:rPr>
              <w:t>0</w:t>
            </w:r>
            <w:r w:rsidR="002500FD">
              <w:rPr>
                <w:rFonts w:ascii="Arial" w:hAnsi="Arial" w:cs="Arial"/>
                <w:sz w:val="18"/>
                <w:szCs w:val="18"/>
              </w:rPr>
              <w:t>90</w:t>
            </w:r>
          </w:p>
          <w:p w:rsidR="00341CFE" w:rsidRPr="00341CFE" w:rsidRDefault="002500FD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871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Default="00AE7629" w:rsidP="00BA09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31E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14</w:t>
            </w:r>
            <w:r w:rsidR="004656C0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  <w:p w:rsidR="00AE7629" w:rsidRPr="00AE7629" w:rsidRDefault="002500FD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E762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AE7629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Default="00240AD2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00FD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093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616</w:t>
            </w:r>
          </w:p>
          <w:p w:rsidR="00240AD2" w:rsidRPr="00240AD2" w:rsidRDefault="002500FD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40AD2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930</w:t>
            </w: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690B53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9C2D93" w:rsidP="00D77B9B">
            <w:pPr>
              <w:rPr>
                <w:rFonts w:ascii="Arial" w:hAnsi="Arial" w:cs="Arial"/>
                <w:sz w:val="20"/>
                <w:szCs w:val="20"/>
              </w:rPr>
            </w:pP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>Укупна количина депонованог отпада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C45840" w:rsidP="00885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859D4">
              <w:rPr>
                <w:rFonts w:ascii="Arial" w:hAnsi="Arial" w:cs="Arial"/>
                <w:sz w:val="18"/>
                <w:szCs w:val="18"/>
              </w:rPr>
              <w:t>51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 w:rsidR="008859D4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531E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</w:t>
            </w:r>
            <w:r w:rsidR="00531E65">
              <w:rPr>
                <w:rFonts w:ascii="Arial" w:hAnsi="Arial" w:cs="Arial"/>
                <w:sz w:val="18"/>
                <w:szCs w:val="18"/>
              </w:rPr>
              <w:t>53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C45840" w:rsidRDefault="00C45840" w:rsidP="00465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656C0">
              <w:rPr>
                <w:rFonts w:ascii="Arial" w:hAnsi="Arial" w:cs="Arial"/>
                <w:sz w:val="18"/>
                <w:szCs w:val="18"/>
              </w:rPr>
              <w:t>36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4656C0">
              <w:rPr>
                <w:rFonts w:ascii="Arial" w:hAnsi="Arial" w:cs="Arial"/>
                <w:sz w:val="18"/>
                <w:szCs w:val="18"/>
              </w:rPr>
              <w:t>574</w:t>
            </w:r>
          </w:p>
        </w:tc>
      </w:tr>
      <w:tr w:rsidR="009C2D93" w:rsidTr="00384127">
        <w:trPr>
          <w:trHeight w:val="377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690B53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384127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Метални отпад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8859D4" w:rsidP="00885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173.204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531E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</w:t>
            </w:r>
            <w:r w:rsidR="00531E65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9F0439" w:rsidRDefault="004656C0" w:rsidP="00465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="009F0439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9C2D93" w:rsidTr="00384127">
        <w:trPr>
          <w:trHeight w:val="368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047BD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5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384127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Амбалажни отпад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8859D4" w:rsidP="00885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352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702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250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2500FD">
              <w:rPr>
                <w:rFonts w:ascii="Arial" w:hAnsi="Arial" w:cs="Arial"/>
                <w:sz w:val="18"/>
                <w:szCs w:val="18"/>
              </w:rPr>
              <w:t>190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2543ED" w:rsidRDefault="004656C0" w:rsidP="004656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570</w:t>
            </w:r>
            <w:r w:rsidR="002543ED"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0</w:t>
            </w:r>
            <w:r w:rsidR="002543E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9C2D93" w:rsidTr="007452CB">
        <w:trPr>
          <w:trHeight w:val="99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77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401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806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D41219" w:rsidRDefault="00D41219" w:rsidP="00D41219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347E2A" w:rsidRDefault="00347E2A" w:rsidP="00D41219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B87746" w:rsidRDefault="00B87746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A0277F">
      <w:pPr>
        <w:ind w:right="-236"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Обим пружених услуга сакупљања и транспорта отпада бележи раст</w:t>
      </w:r>
      <w:r w:rsidR="00A9379D">
        <w:rPr>
          <w:rFonts w:ascii="Arial" w:hAnsi="Arial" w:cs="Arial"/>
          <w:lang w:val="sr-Cyrl-CS"/>
        </w:rPr>
        <w:t xml:space="preserve"> у односу на предходну годину </w:t>
      </w:r>
      <w:r w:rsidR="005B77CB">
        <w:rPr>
          <w:rFonts w:ascii="Arial" w:hAnsi="Arial" w:cs="Arial"/>
          <w:lang w:val="sr-Cyrl-CS"/>
        </w:rPr>
        <w:t>због додатног ангажовања и извршених ревизија задужења корисника наших услуга.</w:t>
      </w:r>
    </w:p>
    <w:p w:rsidR="00B87746" w:rsidRDefault="00B87746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402CA7" w:rsidRDefault="00402CA7" w:rsidP="00402CA7">
      <w:pPr>
        <w:ind w:right="-236" w:firstLine="63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Сакупљање и прерада </w:t>
      </w:r>
      <w:r w:rsidR="00BC2884">
        <w:rPr>
          <w:rFonts w:ascii="Arial" w:hAnsi="Arial" w:cs="Arial"/>
          <w:lang w:val="sr-Cyrl-CS"/>
        </w:rPr>
        <w:t>секундарних сировина бележи значајан раст у односу на остварење у 2014. години и План за 2015. годину.</w:t>
      </w: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160328" w:rsidRPr="003B5848" w:rsidRDefault="00160328" w:rsidP="0051156D">
      <w:pPr>
        <w:ind w:left="-720" w:right="-236" w:firstLine="720"/>
        <w:jc w:val="both"/>
        <w:rPr>
          <w:rFonts w:ascii="Arial" w:hAnsi="Arial" w:cs="Arial"/>
          <w:lang w:val="ru-RU"/>
        </w:rPr>
      </w:pPr>
    </w:p>
    <w:p w:rsidR="00B942DD" w:rsidRPr="003B5848" w:rsidRDefault="00B942DD" w:rsidP="0051156D">
      <w:pPr>
        <w:ind w:left="-720" w:right="-236" w:firstLine="720"/>
        <w:jc w:val="both"/>
        <w:rPr>
          <w:rFonts w:ascii="Arial" w:hAnsi="Arial" w:cs="Arial"/>
          <w:lang w:val="ru-RU"/>
        </w:rPr>
      </w:pPr>
    </w:p>
    <w:p w:rsidR="00B942DD" w:rsidRPr="003B5848" w:rsidRDefault="00B942DD" w:rsidP="0051156D">
      <w:pPr>
        <w:ind w:left="-720" w:right="-236" w:firstLine="720"/>
        <w:jc w:val="both"/>
        <w:rPr>
          <w:rFonts w:ascii="Arial" w:hAnsi="Arial" w:cs="Arial"/>
          <w:lang w:val="ru-RU"/>
        </w:rPr>
      </w:pPr>
    </w:p>
    <w:p w:rsidR="00571884" w:rsidRDefault="00571884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71884" w:rsidRDefault="00571884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F544B5" w:rsidRDefault="00C95101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 w:rsidRPr="003B5848">
        <w:rPr>
          <w:rFonts w:ascii="Arial" w:hAnsi="Arial" w:cs="Arial"/>
          <w:b/>
          <w:bCs/>
          <w:sz w:val="16"/>
          <w:szCs w:val="16"/>
          <w:lang w:val="ru-RU"/>
        </w:rPr>
        <w:lastRenderedPageBreak/>
        <w:t xml:space="preserve">       </w:t>
      </w:r>
      <w:r w:rsidR="00F544B5">
        <w:rPr>
          <w:rFonts w:ascii="Arial" w:hAnsi="Arial" w:cs="Arial"/>
          <w:b/>
          <w:bCs/>
          <w:sz w:val="16"/>
          <w:szCs w:val="16"/>
          <w:lang w:val="sr-Cyrl-CS"/>
        </w:rPr>
        <w:t>СЕКТОР ОДРЖАВАЊА ХИГИЈЕНЕ</w:t>
      </w:r>
    </w:p>
    <w:p w:rsidR="008A2BB4" w:rsidRDefault="008A2BB4" w:rsidP="00391994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7841" w:type="dxa"/>
        <w:jc w:val="center"/>
        <w:tblInd w:w="-712" w:type="dxa"/>
        <w:tblLayout w:type="fixed"/>
        <w:tblLook w:val="04A0" w:firstRow="1" w:lastRow="0" w:firstColumn="1" w:lastColumn="0" w:noHBand="0" w:noVBand="1"/>
      </w:tblPr>
      <w:tblGrid>
        <w:gridCol w:w="967"/>
        <w:gridCol w:w="1987"/>
        <w:gridCol w:w="756"/>
        <w:gridCol w:w="26"/>
        <w:gridCol w:w="1482"/>
        <w:gridCol w:w="1259"/>
        <w:gridCol w:w="17"/>
        <w:gridCol w:w="1331"/>
        <w:gridCol w:w="16"/>
      </w:tblGrid>
      <w:tr w:rsidR="006601A9" w:rsidTr="004179CD">
        <w:trPr>
          <w:gridAfter w:val="1"/>
          <w:wAfter w:w="16" w:type="dxa"/>
          <w:trHeight w:val="375"/>
          <w:jc w:val="center"/>
        </w:trPr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87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8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31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601A9" w:rsidTr="004179CD">
        <w:trPr>
          <w:gridAfter w:val="1"/>
          <w:wAfter w:w="16" w:type="dxa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6601A9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6601A9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Р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ед.</w:t>
            </w:r>
            <w:r w:rsidRPr="006601A9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br/>
              <w:t>бр</w:t>
            </w:r>
          </w:p>
        </w:tc>
        <w:tc>
          <w:tcPr>
            <w:tcW w:w="1987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6601A9" w:rsidRPr="00DE4A63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9C2D9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4</w:t>
            </w:r>
            <w:r w:rsidR="006601A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6601A9" w:rsidRPr="009C2D93" w:rsidRDefault="006601A9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6601A9" w:rsidRPr="00DE4A63" w:rsidRDefault="009C2D9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6601A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6601A9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2A57DF" w:rsidRDefault="006601A9" w:rsidP="009333D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364" w:type="dxa"/>
            <w:gridSpan w:val="3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6601A9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601A9" w:rsidRPr="00057973" w:rsidRDefault="006601A9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A9" w:rsidRPr="00EA6B40" w:rsidRDefault="006601A9" w:rsidP="006B7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A6B40">
              <w:rPr>
                <w:rFonts w:ascii="Arial" w:hAnsi="Arial" w:cs="Arial"/>
                <w:b/>
                <w:sz w:val="16"/>
                <w:szCs w:val="16"/>
              </w:rPr>
              <w:t>ЗИМСКА СЛУЖБА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601A9" w:rsidRPr="00057973" w:rsidRDefault="006601A9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ДЕЖУРСТВО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724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004229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РАД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11.732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9.820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004229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9.820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УТРОШАК СОЛИ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кг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472.630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600.000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600.000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480B96" w:rsidRDefault="008F2DD4" w:rsidP="006B7E9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480B9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ОДРЖАВАЊЕ ЈАВНЕ ХИГИЈЕНЕ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80B96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ЧИШЋЕЊЕ УЛИЦА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35.794.134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E70C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</w:t>
            </w:r>
            <w:r w:rsidR="00E70CEB">
              <w:rPr>
                <w:rFonts w:ascii="Arial" w:hAnsi="Arial" w:cs="Arial"/>
                <w:sz w:val="18"/>
                <w:szCs w:val="18"/>
                <w:lang w:val="sr-Cyrl-CS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.134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35.794.134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НОЋУ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30.388.068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7B17A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33.297.645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26.598.608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ДАЊУ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1.253.711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1.636.536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1.624.143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ВОДОЗАХВАТ-ДЕЖУРСТ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ВО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6.504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6.696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6.696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УЛИЧНО СМЕЋЕ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12.732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6.476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10.724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МАШИНСКИ УТОВАР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456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885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КОНТЕЈНЕРА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9.480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10.512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10.512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САНДУКА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792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792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МАШ.ЧИШЋЕЊЕ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21.614.050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7B17A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15.575.310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5A06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21.614.050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10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ИНСКО </w:t>
            </w:r>
            <w:r w:rsidRPr="00057973">
              <w:rPr>
                <w:rFonts w:ascii="Arial" w:hAnsi="Arial" w:cs="Arial"/>
                <w:sz w:val="16"/>
                <w:szCs w:val="16"/>
              </w:rPr>
              <w:t>ПРАЊЕ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15.374.914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12.890.015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12.260.500</w:t>
            </w: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РУЧНО ЧИШЋЕЊЕ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103.058.537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103.058.535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103.058.537</w:t>
            </w: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ПРАЖ.КОРПИ ЗА ОТПАД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5.828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5.856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5.880</w:t>
            </w: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ДЕЖУРСТВО У ЈАВНИМ ТОАЛЕТ.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22.889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22.041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22.913</w:t>
            </w:r>
          </w:p>
        </w:tc>
      </w:tr>
      <w:tr w:rsidR="008F2DD4" w:rsidRPr="003B5848" w:rsidTr="004179CD">
        <w:trPr>
          <w:trHeight w:val="350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480B96" w:rsidRDefault="008F2DD4" w:rsidP="00480B9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480B9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ОДРЖ.ХИГИЈЕНЕ У СТАМБ.ЗГРАД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АМА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062447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3B5848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3B5848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480B9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ОДРЖ.ХИГИЈЕНЕ У СТАМБ.ЗГРАДАМА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062447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бр.ст.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9.250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E70CEB" w:rsidP="00E70C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11.500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11.000</w:t>
            </w: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20F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ЗОО ХИГИЈЕНА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6B7E9F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 w:rsidRPr="004B71F8">
              <w:rPr>
                <w:rFonts w:ascii="Arial" w:hAnsi="Arial" w:cs="Arial"/>
                <w:sz w:val="16"/>
                <w:szCs w:val="16"/>
                <w:lang w:val="sr-Cyrl-CS"/>
              </w:rPr>
              <w:t>РАД ЕКИПЕ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1.240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771B8A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1.450</w:t>
            </w:r>
          </w:p>
        </w:tc>
      </w:tr>
      <w:tr w:rsidR="008F2DD4" w:rsidTr="004179CD">
        <w:trPr>
          <w:trHeight w:val="350"/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НК РАДНИКА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1.771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771B8A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825E4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2DD4" w:rsidTr="004179CD">
        <w:trPr>
          <w:jc w:val="center"/>
        </w:trPr>
        <w:tc>
          <w:tcPr>
            <w:tcW w:w="967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8F2DD4" w:rsidRPr="00825E4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364" w:type="dxa"/>
            <w:gridSpan w:val="3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544B5" w:rsidRDefault="00F544B5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51156D" w:rsidRPr="00540A65" w:rsidRDefault="0051156D" w:rsidP="00391994">
      <w:pPr>
        <w:tabs>
          <w:tab w:val="left" w:pos="5040"/>
        </w:tabs>
        <w:rPr>
          <w:rFonts w:ascii="Arial" w:hAnsi="Arial" w:cs="Arial"/>
          <w:lang w:val="sr-Cyrl-CS"/>
        </w:rPr>
      </w:pPr>
    </w:p>
    <w:p w:rsidR="00F26B5A" w:rsidRPr="002D69BC" w:rsidRDefault="00540A65" w:rsidP="00570350">
      <w:pPr>
        <w:tabs>
          <w:tab w:val="left" w:pos="5040"/>
        </w:tabs>
        <w:ind w:left="90" w:right="-146" w:hanging="180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  <w:r w:rsidR="00570350">
        <w:rPr>
          <w:rFonts w:ascii="Arial" w:hAnsi="Arial" w:cs="Arial"/>
          <w:lang w:val="sr-Cyrl-CS"/>
        </w:rPr>
        <w:t xml:space="preserve">          </w:t>
      </w:r>
      <w:r w:rsidRPr="00540A65">
        <w:rPr>
          <w:rFonts w:ascii="Arial" w:hAnsi="Arial" w:cs="Arial"/>
          <w:lang w:val="sr-Cyrl-CS"/>
        </w:rPr>
        <w:t xml:space="preserve">Одржавање хигијене се </w:t>
      </w:r>
      <w:r w:rsidR="004D4A0F">
        <w:rPr>
          <w:rFonts w:ascii="Arial" w:hAnsi="Arial" w:cs="Arial"/>
          <w:lang w:val="sr-Cyrl-CS"/>
        </w:rPr>
        <w:t>обавља</w:t>
      </w:r>
      <w:r w:rsidRPr="00540A65">
        <w:rPr>
          <w:rFonts w:ascii="Arial" w:hAnsi="Arial" w:cs="Arial"/>
          <w:lang w:val="sr-Cyrl-CS"/>
        </w:rPr>
        <w:t xml:space="preserve"> на основу </w:t>
      </w:r>
      <w:r w:rsidR="00B12F88">
        <w:rPr>
          <w:rFonts w:ascii="Arial" w:hAnsi="Arial" w:cs="Arial"/>
          <w:lang w:val="sr-Cyrl-CS"/>
        </w:rPr>
        <w:t>П</w:t>
      </w:r>
      <w:r w:rsidRPr="00540A65">
        <w:rPr>
          <w:rFonts w:ascii="Arial" w:hAnsi="Arial" w:cs="Arial"/>
          <w:lang w:val="sr-Cyrl-CS"/>
        </w:rPr>
        <w:t xml:space="preserve">рограма јавне хигијене и </w:t>
      </w:r>
      <w:r w:rsidR="002D69BC">
        <w:rPr>
          <w:rFonts w:ascii="Arial" w:hAnsi="Arial" w:cs="Arial"/>
          <w:lang w:val="sr-Cyrl-CS"/>
        </w:rPr>
        <w:t>рада зимске</w:t>
      </w:r>
    </w:p>
    <w:p w:rsidR="00B12F88" w:rsidRDefault="00570350" w:rsidP="00570350">
      <w:pPr>
        <w:tabs>
          <w:tab w:val="left" w:pos="5040"/>
        </w:tabs>
        <w:ind w:left="90" w:right="-146" w:hanging="18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  <w:r w:rsidR="002D69BC">
        <w:rPr>
          <w:rFonts w:ascii="Arial" w:hAnsi="Arial" w:cs="Arial"/>
          <w:lang w:val="sr-Cyrl-CS"/>
        </w:rPr>
        <w:t>с</w:t>
      </w:r>
      <w:r w:rsidR="00540A65" w:rsidRPr="00540A65">
        <w:rPr>
          <w:rFonts w:ascii="Arial" w:hAnsi="Arial" w:cs="Arial"/>
          <w:lang w:val="sr-Cyrl-CS"/>
        </w:rPr>
        <w:t>лужбе</w:t>
      </w:r>
      <w:r w:rsidR="00B12F88">
        <w:rPr>
          <w:rFonts w:ascii="Arial" w:hAnsi="Arial" w:cs="Arial"/>
          <w:lang w:val="sr-Cyrl-CS"/>
        </w:rPr>
        <w:t>, као и Програма рада зоохигијенске службе</w:t>
      </w:r>
      <w:r w:rsidR="00540A65" w:rsidRPr="00540A65">
        <w:rPr>
          <w:rFonts w:ascii="Arial" w:hAnsi="Arial" w:cs="Arial"/>
          <w:lang w:val="sr-Cyrl-CS"/>
        </w:rPr>
        <w:t xml:space="preserve"> и опредељен </w:t>
      </w:r>
      <w:r w:rsidR="002D69BC">
        <w:rPr>
          <w:rFonts w:ascii="Arial" w:hAnsi="Arial" w:cs="Arial"/>
          <w:lang w:val="sr-Cyrl-CS"/>
        </w:rPr>
        <w:t xml:space="preserve">је позицијама Одлуке о </w:t>
      </w:r>
    </w:p>
    <w:p w:rsidR="00F26B5A" w:rsidRDefault="00540A65" w:rsidP="00570350">
      <w:pPr>
        <w:tabs>
          <w:tab w:val="left" w:pos="-720"/>
          <w:tab w:val="left" w:pos="5040"/>
        </w:tabs>
        <w:ind w:left="180" w:right="-146" w:hanging="18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>буџету Града Ниша</w:t>
      </w:r>
      <w:r w:rsidR="00B26EC0">
        <w:rPr>
          <w:rFonts w:ascii="Arial" w:hAnsi="Arial" w:cs="Arial"/>
          <w:lang w:val="sr-Cyrl-CS"/>
        </w:rPr>
        <w:t>.</w:t>
      </w:r>
    </w:p>
    <w:p w:rsidR="0051156D" w:rsidRPr="00540A65" w:rsidRDefault="00540A65" w:rsidP="002D69BC">
      <w:pPr>
        <w:tabs>
          <w:tab w:val="left" w:pos="5040"/>
        </w:tabs>
        <w:ind w:left="-360" w:hanging="90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40A65" w:rsidRPr="00540A65" w:rsidRDefault="00540A65" w:rsidP="00F26B5A">
      <w:pPr>
        <w:tabs>
          <w:tab w:val="left" w:pos="5040"/>
        </w:tabs>
        <w:ind w:left="180" w:hanging="900"/>
        <w:jc w:val="both"/>
        <w:rPr>
          <w:rFonts w:ascii="Arial" w:hAnsi="Arial" w:cs="Arial"/>
          <w:lang w:val="sr-Cyrl-CS"/>
        </w:rPr>
      </w:pPr>
    </w:p>
    <w:p w:rsidR="00540A65" w:rsidRPr="00540A65" w:rsidRDefault="00540A65" w:rsidP="00F26B5A">
      <w:pPr>
        <w:tabs>
          <w:tab w:val="left" w:pos="5040"/>
        </w:tabs>
        <w:ind w:left="180" w:hanging="90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40A65" w:rsidRPr="00540A65" w:rsidRDefault="00540A65" w:rsidP="00F26B5A">
      <w:pPr>
        <w:tabs>
          <w:tab w:val="left" w:pos="5040"/>
        </w:tabs>
        <w:ind w:left="-720" w:hanging="81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1156D" w:rsidRDefault="0051156D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CE4FD3" w:rsidRDefault="00CE4FD3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CE4FD3" w:rsidRPr="0051156D" w:rsidRDefault="00CE4FD3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51156D" w:rsidRDefault="0051156D" w:rsidP="00540A65">
      <w:pPr>
        <w:tabs>
          <w:tab w:val="left" w:pos="5040"/>
        </w:tabs>
        <w:jc w:val="both"/>
        <w:rPr>
          <w:rFonts w:ascii="Arial" w:hAnsi="Arial" w:cs="Arial"/>
          <w:b/>
          <w:lang w:val="sr-Cyrl-CS"/>
        </w:rPr>
      </w:pPr>
    </w:p>
    <w:p w:rsidR="00B26EC0" w:rsidRDefault="00B26EC0" w:rsidP="00540A65">
      <w:pPr>
        <w:tabs>
          <w:tab w:val="left" w:pos="5040"/>
        </w:tabs>
        <w:jc w:val="both"/>
        <w:rPr>
          <w:rFonts w:ascii="Arial" w:hAnsi="Arial" w:cs="Arial"/>
          <w:b/>
          <w:lang w:val="sr-Cyrl-CS"/>
        </w:rPr>
      </w:pPr>
    </w:p>
    <w:p w:rsidR="0051156D" w:rsidRPr="0051156D" w:rsidRDefault="0051156D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13073E" w:rsidRPr="006552D9" w:rsidRDefault="0013073E" w:rsidP="00391994">
      <w:pPr>
        <w:tabs>
          <w:tab w:val="left" w:pos="5040"/>
        </w:tabs>
        <w:rPr>
          <w:rFonts w:ascii="Arial" w:hAnsi="Arial" w:cs="Arial"/>
          <w:lang w:val="sr-Cyrl-CS"/>
        </w:rPr>
      </w:pPr>
    </w:p>
    <w:p w:rsidR="0013073E" w:rsidRDefault="0013073E" w:rsidP="00391994">
      <w:pPr>
        <w:tabs>
          <w:tab w:val="left" w:pos="5040"/>
        </w:tabs>
        <w:rPr>
          <w:rFonts w:ascii="Arial" w:hAnsi="Arial" w:cs="Arial"/>
          <w:b/>
          <w:sz w:val="16"/>
          <w:szCs w:val="16"/>
          <w:lang w:val="sr-Cyrl-CS"/>
        </w:rPr>
      </w:pPr>
      <w:r>
        <w:rPr>
          <w:rFonts w:ascii="Arial" w:hAnsi="Arial" w:cs="Arial"/>
          <w:b/>
          <w:sz w:val="16"/>
          <w:szCs w:val="16"/>
          <w:lang w:val="sr-Cyrl-CS"/>
        </w:rPr>
        <w:lastRenderedPageBreak/>
        <w:t>ДИМНИЧАРСКЕ УСЛУГЕ</w:t>
      </w:r>
    </w:p>
    <w:p w:rsidR="008A2BB4" w:rsidRPr="0013073E" w:rsidRDefault="008A2BB4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tbl>
      <w:tblPr>
        <w:tblW w:w="8190" w:type="dxa"/>
        <w:tblInd w:w="558" w:type="dxa"/>
        <w:tblLook w:val="04A0" w:firstRow="1" w:lastRow="0" w:firstColumn="1" w:lastColumn="0" w:noHBand="0" w:noVBand="1"/>
      </w:tblPr>
      <w:tblGrid>
        <w:gridCol w:w="720"/>
        <w:gridCol w:w="2970"/>
        <w:gridCol w:w="900"/>
        <w:gridCol w:w="1350"/>
        <w:gridCol w:w="1170"/>
        <w:gridCol w:w="1080"/>
      </w:tblGrid>
      <w:tr w:rsidR="006552D9" w:rsidRPr="000C5D86" w:rsidTr="00B76647">
        <w:trPr>
          <w:trHeight w:val="34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НАЗИВ ПРОИЗВОДА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2D9" w:rsidRPr="000C5D86" w:rsidRDefault="006552D9" w:rsidP="00B7664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ОСТВАРЕНО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6552D9" w:rsidRPr="000C5D86" w:rsidTr="002E018E">
        <w:trPr>
          <w:trHeight w:val="30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Р</w:t>
            </w:r>
            <w:r w:rsidR="0059305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.</w:t>
            </w:r>
          </w:p>
        </w:tc>
        <w:tc>
          <w:tcPr>
            <w:tcW w:w="297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Јед.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4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ПЛАН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ПРОЦЕНА</w:t>
            </w:r>
          </w:p>
        </w:tc>
      </w:tr>
      <w:tr w:rsidR="006552D9" w:rsidRPr="000C5D86" w:rsidTr="002E018E">
        <w:trPr>
          <w:trHeight w:val="315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593051" w:rsidRDefault="00593051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р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.</w:t>
            </w:r>
          </w:p>
        </w:tc>
        <w:tc>
          <w:tcPr>
            <w:tcW w:w="297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мере </w:t>
            </w:r>
          </w:p>
        </w:tc>
        <w:tc>
          <w:tcPr>
            <w:tcW w:w="135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5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5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C5D86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29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6552D9" w:rsidRPr="000C5D86" w:rsidTr="002E018E">
        <w:trPr>
          <w:trHeight w:val="315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ФИЗИЧКА ЛИЦА – број  димњака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Ком.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17.470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C420B3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22.832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8D1002" w:rsidP="008D100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="00B76647" w:rsidRPr="00C420B3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УГОСТИТ.ОБЈ.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2E018E">
        <w:trPr>
          <w:trHeight w:val="8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(СКАРЕ)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C420B3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У ПЕКАРАМА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C420B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C420B3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 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КУХИЊАМА МАСОВНО СПРЕМАЊЕ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C420B3" w:rsidP="00C420B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552D9" w:rsidRPr="003B5848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3B5848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  <w:t>ДИМЊАЦИ И ДИМОВОД. ЦЕВИ КОД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3B5848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3B5848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3B5848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3B5848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3B5848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ИНД.И ЗАНАТ. ПОСТРОЈЕЊА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(ТОПЛАНЕ,.ЕНЕРГ.КОТЛАР).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БР:УСЛ.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ВЕНТИЛАЦИОНИ КАНАЛИ 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2E018E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ОБЈЕКТИМА ЗА МАСОВНО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2E018E">
        <w:trPr>
          <w:trHeight w:val="90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СПРЕМАЊЕ ХРАНЕ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C420B3" w:rsidP="00C420B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552D9" w:rsidRPr="000C5D86" w:rsidTr="002E018E">
        <w:trPr>
          <w:trHeight w:val="178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           -     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</w:tbl>
    <w:p w:rsidR="006B24A4" w:rsidRDefault="006B24A4" w:rsidP="00F26B5A">
      <w:pPr>
        <w:ind w:right="-236"/>
        <w:jc w:val="both"/>
        <w:rPr>
          <w:rFonts w:ascii="Arial" w:hAnsi="Arial" w:cs="Arial"/>
          <w:lang w:val="sr-Cyrl-CS"/>
        </w:rPr>
      </w:pPr>
    </w:p>
    <w:p w:rsidR="0013073E" w:rsidRDefault="0013073E" w:rsidP="00F26B5A">
      <w:pPr>
        <w:ind w:right="-236"/>
        <w:jc w:val="both"/>
        <w:rPr>
          <w:rFonts w:ascii="Arial" w:hAnsi="Arial" w:cs="Arial"/>
          <w:lang w:val="sr-Cyrl-CS"/>
        </w:rPr>
      </w:pPr>
    </w:p>
    <w:p w:rsidR="00227CF9" w:rsidRDefault="00540A65" w:rsidP="00E777C1">
      <w:pPr>
        <w:ind w:right="-236" w:firstLine="72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 xml:space="preserve">Пружање димничарских услуга </w:t>
      </w:r>
      <w:r w:rsidR="00DB5493">
        <w:rPr>
          <w:rFonts w:ascii="Arial" w:hAnsi="Arial" w:cs="Arial"/>
          <w:lang w:val="sr-Cyrl-CS"/>
        </w:rPr>
        <w:t>физичким лицима</w:t>
      </w:r>
      <w:r w:rsidR="0035644D">
        <w:rPr>
          <w:rFonts w:ascii="Arial" w:hAnsi="Arial" w:cs="Arial"/>
          <w:lang w:val="sr-Cyrl-CS"/>
        </w:rPr>
        <w:t>,</w:t>
      </w:r>
      <w:r w:rsidR="00DB5493">
        <w:rPr>
          <w:rFonts w:ascii="Arial" w:hAnsi="Arial" w:cs="Arial"/>
          <w:lang w:val="sr-Cyrl-CS"/>
        </w:rPr>
        <w:t xml:space="preserve"> </w:t>
      </w:r>
      <w:r w:rsidR="00B26EC0">
        <w:rPr>
          <w:rFonts w:ascii="Arial" w:hAnsi="Arial" w:cs="Arial"/>
          <w:lang w:val="sr-Cyrl-CS"/>
        </w:rPr>
        <w:t xml:space="preserve">бележи раст у односу </w:t>
      </w:r>
      <w:r w:rsidR="00743A36">
        <w:rPr>
          <w:rFonts w:ascii="Arial" w:hAnsi="Arial" w:cs="Arial"/>
          <w:lang w:val="sr-Cyrl-CS"/>
        </w:rPr>
        <w:t xml:space="preserve"> на</w:t>
      </w:r>
    </w:p>
    <w:p w:rsidR="00B26EC0" w:rsidRDefault="00B26EC0" w:rsidP="00227CF9">
      <w:pPr>
        <w:ind w:right="-236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претходну годину,</w:t>
      </w:r>
      <w:r w:rsidR="00DB5493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док је остварење обима услуга испод планираних количина.</w:t>
      </w:r>
    </w:p>
    <w:p w:rsidR="00477C8A" w:rsidRPr="00540A65" w:rsidRDefault="00B26EC0" w:rsidP="00F26B5A">
      <w:pPr>
        <w:ind w:right="-236" w:hanging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</w:p>
    <w:p w:rsidR="00540A65" w:rsidRPr="00540A65" w:rsidRDefault="00540A65" w:rsidP="00391994">
      <w:pPr>
        <w:rPr>
          <w:rFonts w:ascii="Arial" w:hAnsi="Arial" w:cs="Arial"/>
          <w:lang w:val="sr-Cyrl-CS"/>
        </w:rPr>
      </w:pPr>
    </w:p>
    <w:p w:rsidR="006B24A4" w:rsidRPr="006B24A4" w:rsidRDefault="006B24A4" w:rsidP="00391994">
      <w:pPr>
        <w:rPr>
          <w:rFonts w:ascii="Arial" w:hAnsi="Arial" w:cs="Arial"/>
          <w:b/>
          <w:lang w:val="sr-Cyrl-CS"/>
        </w:rPr>
      </w:pPr>
    </w:p>
    <w:p w:rsidR="00733E30" w:rsidRPr="003B5848" w:rsidRDefault="002B494E" w:rsidP="00391994">
      <w:pPr>
        <w:rPr>
          <w:rFonts w:ascii="Arial" w:hAnsi="Arial" w:cs="Arial"/>
          <w:b/>
          <w:lang w:val="ru-RU"/>
        </w:rPr>
      </w:pPr>
      <w:r w:rsidRPr="003B5848">
        <w:rPr>
          <w:rFonts w:ascii="Arial" w:hAnsi="Arial" w:cs="Arial"/>
          <w:b/>
          <w:bCs/>
          <w:sz w:val="16"/>
          <w:szCs w:val="16"/>
          <w:lang w:val="ru-RU"/>
        </w:rPr>
        <w:t xml:space="preserve">      </w:t>
      </w:r>
      <w:r w:rsidR="00E86539">
        <w:rPr>
          <w:rFonts w:ascii="Arial" w:hAnsi="Arial" w:cs="Arial"/>
          <w:b/>
          <w:bCs/>
          <w:sz w:val="16"/>
          <w:szCs w:val="16"/>
          <w:lang w:val="sr-Cyrl-CS"/>
        </w:rPr>
        <w:t xml:space="preserve">  </w:t>
      </w:r>
      <w:r w:rsidRPr="003B5848">
        <w:rPr>
          <w:rFonts w:ascii="Arial" w:hAnsi="Arial" w:cs="Arial"/>
          <w:b/>
          <w:bCs/>
          <w:sz w:val="16"/>
          <w:szCs w:val="16"/>
          <w:lang w:val="ru-RU"/>
        </w:rPr>
        <w:t xml:space="preserve"> </w:t>
      </w:r>
      <w:r w:rsidR="00477C8A">
        <w:rPr>
          <w:rFonts w:ascii="Arial" w:hAnsi="Arial" w:cs="Arial"/>
          <w:b/>
          <w:bCs/>
          <w:sz w:val="16"/>
          <w:szCs w:val="16"/>
          <w:lang w:val="sr-Cyrl-CS"/>
        </w:rPr>
        <w:t>ФИЗИЧКИ ОБИМ  УСЛУГА И ПРОИЗВОДА – СЛУЖБЕ ОДБРЖАВАЊА ВОЗИЛА</w:t>
      </w:r>
    </w:p>
    <w:p w:rsidR="00733E30" w:rsidRPr="003B5848" w:rsidRDefault="00733E30" w:rsidP="00137C07">
      <w:pPr>
        <w:ind w:left="-810"/>
        <w:rPr>
          <w:rFonts w:ascii="Arial" w:hAnsi="Arial" w:cs="Arial"/>
          <w:b/>
          <w:lang w:val="ru-RU"/>
        </w:rPr>
      </w:pPr>
    </w:p>
    <w:tbl>
      <w:tblPr>
        <w:tblW w:w="7699" w:type="dxa"/>
        <w:jc w:val="center"/>
        <w:tblInd w:w="-1385" w:type="dxa"/>
        <w:tblLayout w:type="fixed"/>
        <w:tblLook w:val="04A0" w:firstRow="1" w:lastRow="0" w:firstColumn="1" w:lastColumn="0" w:noHBand="0" w:noVBand="1"/>
      </w:tblPr>
      <w:tblGrid>
        <w:gridCol w:w="9"/>
        <w:gridCol w:w="586"/>
        <w:gridCol w:w="2165"/>
        <w:gridCol w:w="990"/>
        <w:gridCol w:w="1435"/>
        <w:gridCol w:w="1080"/>
        <w:gridCol w:w="1434"/>
      </w:tblGrid>
      <w:tr w:rsidR="006552D9" w:rsidTr="004257E0">
        <w:trPr>
          <w:gridBefore w:val="1"/>
          <w:wBefore w:w="9" w:type="dxa"/>
          <w:jc w:val="center"/>
        </w:trPr>
        <w:tc>
          <w:tcPr>
            <w:tcW w:w="58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3B5848" w:rsidRDefault="006552D9" w:rsidP="00D77B9B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5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4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552D9" w:rsidTr="004257E0">
        <w:trPr>
          <w:gridBefore w:val="1"/>
          <w:wBefore w:w="9" w:type="dxa"/>
          <w:jc w:val="center"/>
        </w:trPr>
        <w:tc>
          <w:tcPr>
            <w:tcW w:w="586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2A57DF" w:rsidRDefault="006552D9" w:rsidP="00D77B9B">
            <w:pPr>
              <w:rPr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="00593051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.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  <w:r w:rsidR="00593051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.</w:t>
            </w:r>
          </w:p>
        </w:tc>
        <w:tc>
          <w:tcPr>
            <w:tcW w:w="2165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6552D9" w:rsidRDefault="006552D9" w:rsidP="00D77B9B">
            <w:pPr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6552D9" w:rsidRDefault="006552D9" w:rsidP="00D77B9B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9C2D93" w:rsidP="00E22AC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4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6552D9" w:rsidRDefault="009C2D93" w:rsidP="00E22AC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6552D9" w:rsidRDefault="009C2D93" w:rsidP="00E22AC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6552D9" w:rsidTr="004257E0">
        <w:trPr>
          <w:trHeight w:val="225"/>
          <w:jc w:val="center"/>
        </w:trPr>
        <w:tc>
          <w:tcPr>
            <w:tcW w:w="595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1 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4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6552D9" w:rsidRPr="000E0DD4" w:rsidTr="004257E0">
        <w:trPr>
          <w:jc w:val="center"/>
        </w:trPr>
        <w:tc>
          <w:tcPr>
            <w:tcW w:w="595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>Физичк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6552D9" w:rsidRPr="000E0DD4" w:rsidTr="004257E0">
        <w:trPr>
          <w:jc w:val="center"/>
        </w:trPr>
        <w:tc>
          <w:tcPr>
            <w:tcW w:w="59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Правних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6552D9" w:rsidRPr="000E0DD4" w:rsidTr="004257E0">
        <w:trPr>
          <w:trHeight w:val="737"/>
          <w:jc w:val="center"/>
        </w:trPr>
        <w:tc>
          <w:tcPr>
            <w:tcW w:w="59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ПОПРАВКЕ НА ОСНОВУ  ШТЕТНИХ</w:t>
            </w:r>
          </w:p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ДОГАЂАЈА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EC068F" w:rsidP="00EC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B87746" w:rsidRDefault="00540A65" w:rsidP="00540A65">
      <w:pPr>
        <w:ind w:left="18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</w:t>
      </w:r>
    </w:p>
    <w:p w:rsidR="00F26B5A" w:rsidRDefault="00540A65" w:rsidP="00E777C1">
      <w:pPr>
        <w:ind w:firstLine="900"/>
        <w:jc w:val="both"/>
        <w:rPr>
          <w:rFonts w:ascii="Arial" w:hAnsi="Arial" w:cs="Arial"/>
          <w:snapToGrid w:val="0"/>
          <w:lang w:val="sr-Cyrl-CS"/>
        </w:rPr>
      </w:pPr>
      <w:r w:rsidRPr="00540A65">
        <w:rPr>
          <w:rFonts w:ascii="Arial" w:hAnsi="Arial" w:cs="Arial"/>
          <w:snapToGrid w:val="0"/>
          <w:lang w:val="sr-Cyrl-CS"/>
        </w:rPr>
        <w:t>Одржавање возила п</w:t>
      </w:r>
      <w:r w:rsidR="0094791B">
        <w:rPr>
          <w:rFonts w:ascii="Arial" w:hAnsi="Arial" w:cs="Arial"/>
          <w:snapToGrid w:val="0"/>
          <w:lang w:val="sr-Cyrl-CS"/>
        </w:rPr>
        <w:t>р</w:t>
      </w:r>
      <w:r w:rsidRPr="00540A65">
        <w:rPr>
          <w:rFonts w:ascii="Arial" w:hAnsi="Arial" w:cs="Arial"/>
          <w:snapToGrid w:val="0"/>
          <w:lang w:val="sr-Cyrl-CS"/>
        </w:rPr>
        <w:t xml:space="preserve">ема трећим лицима у физичком обиму </w:t>
      </w:r>
      <w:r w:rsidR="00227CF9">
        <w:rPr>
          <w:rFonts w:ascii="Arial" w:hAnsi="Arial" w:cs="Arial"/>
          <w:snapToGrid w:val="0"/>
          <w:lang w:val="sr-Cyrl-CS"/>
        </w:rPr>
        <w:t xml:space="preserve">бележи пад у односу на </w:t>
      </w:r>
      <w:r w:rsidRPr="00540A65">
        <w:rPr>
          <w:rFonts w:ascii="Arial" w:hAnsi="Arial" w:cs="Arial"/>
          <w:snapToGrid w:val="0"/>
          <w:lang w:val="sr-Cyrl-CS"/>
        </w:rPr>
        <w:t xml:space="preserve"> планирани и остварени обим у предходној години</w:t>
      </w:r>
      <w:r w:rsidR="00D008DE">
        <w:rPr>
          <w:rFonts w:ascii="Arial" w:hAnsi="Arial" w:cs="Arial"/>
          <w:snapToGrid w:val="0"/>
          <w:lang w:val="sr-Cyrl-CS"/>
        </w:rPr>
        <w:t>.</w:t>
      </w:r>
      <w:r w:rsidRPr="00540A65">
        <w:rPr>
          <w:rFonts w:ascii="Arial" w:hAnsi="Arial" w:cs="Arial"/>
          <w:snapToGrid w:val="0"/>
          <w:lang w:val="sr-Cyrl-CS"/>
        </w:rPr>
        <w:t xml:space="preserve"> </w:t>
      </w:r>
    </w:p>
    <w:p w:rsidR="00540A65" w:rsidRPr="00540A65" w:rsidRDefault="00540A65" w:rsidP="00F26B5A">
      <w:pPr>
        <w:ind w:left="180" w:hanging="900"/>
        <w:jc w:val="both"/>
        <w:rPr>
          <w:rFonts w:ascii="Arial" w:hAnsi="Arial" w:cs="Arial"/>
          <w:snapToGrid w:val="0"/>
          <w:lang w:val="sr-Cyrl-CS"/>
        </w:rPr>
      </w:pPr>
      <w:r w:rsidRPr="00540A65">
        <w:rPr>
          <w:rFonts w:ascii="Arial" w:hAnsi="Arial" w:cs="Arial"/>
          <w:snapToGrid w:val="0"/>
          <w:lang w:val="sr-Cyrl-CS"/>
        </w:rPr>
        <w:t>.</w:t>
      </w:r>
    </w:p>
    <w:p w:rsidR="00540A65" w:rsidRDefault="00540A65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B87746" w:rsidRDefault="00B87746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E777C1" w:rsidRDefault="00E777C1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B87746" w:rsidRPr="00B87746" w:rsidRDefault="00B87746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63942" w:rsidRDefault="00540A65" w:rsidP="002343A7">
      <w:pPr>
        <w:ind w:firstLine="851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3.2 </w:t>
      </w:r>
      <w:r w:rsidR="00F63942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Процена финансијских показатеља </w:t>
      </w:r>
      <w:r w:rsidR="00F63942" w:rsidRPr="003B5848">
        <w:rPr>
          <w:rFonts w:ascii="Arial" w:hAnsi="Arial" w:cs="Arial"/>
          <w:b/>
          <w:snapToGrid w:val="0"/>
          <w:sz w:val="36"/>
          <w:szCs w:val="36"/>
          <w:lang w:val="ru-RU"/>
        </w:rPr>
        <w:t xml:space="preserve"> </w:t>
      </w:r>
      <w:r w:rsidR="00F63942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за </w:t>
      </w:r>
      <w:r w:rsidR="00BB7B38" w:rsidRPr="003B5848">
        <w:rPr>
          <w:rFonts w:ascii="Arial" w:hAnsi="Arial" w:cs="Arial"/>
          <w:b/>
          <w:snapToGrid w:val="0"/>
          <w:sz w:val="36"/>
          <w:szCs w:val="36"/>
          <w:lang w:val="ru-RU"/>
        </w:rPr>
        <w:t xml:space="preserve"> </w:t>
      </w:r>
      <w:r w:rsidR="006C79CE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</w:t>
      </w:r>
    </w:p>
    <w:p w:rsidR="006C79CE" w:rsidRPr="002F440B" w:rsidRDefault="006C79CE" w:rsidP="00540A65">
      <w:pPr>
        <w:ind w:left="18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</w:t>
      </w:r>
      <w:r w:rsidR="002F440B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</w:t>
      </w:r>
      <w:r w:rsidR="009C2D93" w:rsidRPr="003B5848">
        <w:rPr>
          <w:rFonts w:ascii="Arial" w:hAnsi="Arial" w:cs="Arial"/>
          <w:b/>
          <w:snapToGrid w:val="0"/>
          <w:sz w:val="32"/>
          <w:szCs w:val="32"/>
          <w:lang w:val="ru-RU"/>
        </w:rPr>
        <w:t>201</w:t>
      </w:r>
      <w:r w:rsidR="00E22AC6">
        <w:rPr>
          <w:rFonts w:ascii="Arial" w:hAnsi="Arial" w:cs="Arial"/>
          <w:b/>
          <w:snapToGrid w:val="0"/>
          <w:sz w:val="32"/>
          <w:szCs w:val="32"/>
          <w:lang w:val="sr-Cyrl-CS"/>
        </w:rPr>
        <w:t>5</w:t>
      </w:r>
      <w:r w:rsidR="002F440B" w:rsidRPr="003B5848">
        <w:rPr>
          <w:rFonts w:ascii="Arial" w:hAnsi="Arial" w:cs="Arial"/>
          <w:b/>
          <w:snapToGrid w:val="0"/>
          <w:sz w:val="32"/>
          <w:szCs w:val="32"/>
          <w:lang w:val="ru-RU"/>
        </w:rPr>
        <w:t xml:space="preserve">. </w:t>
      </w:r>
      <w:r w:rsidR="002F440B">
        <w:rPr>
          <w:rFonts w:ascii="Arial" w:hAnsi="Arial" w:cs="Arial"/>
          <w:b/>
          <w:snapToGrid w:val="0"/>
          <w:sz w:val="32"/>
          <w:szCs w:val="32"/>
          <w:lang w:val="sr-Cyrl-CS"/>
        </w:rPr>
        <w:t>годину</w:t>
      </w:r>
    </w:p>
    <w:p w:rsidR="00027FCB" w:rsidRDefault="00027FCB" w:rsidP="00540A65">
      <w:pPr>
        <w:jc w:val="both"/>
        <w:rPr>
          <w:rFonts w:ascii="Arial" w:hAnsi="Arial" w:cs="Arial"/>
          <w:b/>
          <w:lang w:val="sr-Cyrl-CS"/>
        </w:rPr>
      </w:pPr>
    </w:p>
    <w:p w:rsidR="00834658" w:rsidRDefault="00834658" w:rsidP="00540A65">
      <w:pPr>
        <w:jc w:val="both"/>
        <w:rPr>
          <w:rFonts w:ascii="Arial" w:hAnsi="Arial" w:cs="Arial"/>
          <w:b/>
          <w:lang w:val="sr-Cyrl-CS"/>
        </w:rPr>
      </w:pPr>
    </w:p>
    <w:p w:rsidR="00834658" w:rsidRPr="00834658" w:rsidRDefault="00834658" w:rsidP="00540A65">
      <w:pPr>
        <w:jc w:val="both"/>
        <w:rPr>
          <w:rFonts w:ascii="Arial" w:hAnsi="Arial" w:cs="Arial"/>
          <w:b/>
          <w:lang w:val="sr-Cyrl-CS"/>
        </w:rPr>
      </w:pPr>
    </w:p>
    <w:p w:rsidR="000D5D77" w:rsidRDefault="00027FCB" w:rsidP="003F4BE2">
      <w:pPr>
        <w:jc w:val="both"/>
        <w:rPr>
          <w:rFonts w:ascii="Arial" w:hAnsi="Arial" w:cs="Arial"/>
          <w:lang w:val="sr-Cyrl-CS"/>
        </w:rPr>
      </w:pPr>
      <w:r w:rsidRPr="003B5848">
        <w:rPr>
          <w:rFonts w:ascii="Arial" w:hAnsi="Arial" w:cs="Arial"/>
          <w:b/>
          <w:lang w:val="ru-RU"/>
        </w:rPr>
        <w:tab/>
      </w:r>
      <w:r w:rsidR="00A22B59" w:rsidRPr="00A22B59">
        <w:rPr>
          <w:rFonts w:ascii="Arial" w:hAnsi="Arial" w:cs="Arial"/>
          <w:lang w:val="sr-Cyrl-CS"/>
        </w:rPr>
        <w:t>Процењени</w:t>
      </w:r>
      <w:r w:rsidR="00A22B59">
        <w:rPr>
          <w:rFonts w:ascii="Arial" w:hAnsi="Arial" w:cs="Arial"/>
          <w:lang w:val="sr-Cyrl-CS"/>
        </w:rPr>
        <w:t xml:space="preserve"> п</w:t>
      </w:r>
      <w:r w:rsidR="009C2D93">
        <w:rPr>
          <w:rFonts w:ascii="Arial" w:hAnsi="Arial" w:cs="Arial"/>
          <w:lang w:val="sr-Cyrl-CS"/>
        </w:rPr>
        <w:t>риходи у 201</w:t>
      </w:r>
      <w:r w:rsidR="00E22AC6">
        <w:rPr>
          <w:rFonts w:ascii="Arial" w:hAnsi="Arial" w:cs="Arial"/>
          <w:lang w:val="sr-Cyrl-CS"/>
        </w:rPr>
        <w:t>5</w:t>
      </w:r>
      <w:r w:rsidR="00BB7B38" w:rsidRPr="00BB7B38">
        <w:rPr>
          <w:rFonts w:ascii="Arial" w:hAnsi="Arial" w:cs="Arial"/>
          <w:lang w:val="sr-Cyrl-CS"/>
        </w:rPr>
        <w:t xml:space="preserve">. </w:t>
      </w:r>
      <w:r w:rsidR="00BB7B38">
        <w:rPr>
          <w:rFonts w:ascii="Arial" w:hAnsi="Arial" w:cs="Arial"/>
          <w:lang w:val="sr-Cyrl-CS"/>
        </w:rPr>
        <w:t>г</w:t>
      </w:r>
      <w:r w:rsidR="00BB7B38" w:rsidRPr="00BB7B38">
        <w:rPr>
          <w:rFonts w:ascii="Arial" w:hAnsi="Arial" w:cs="Arial"/>
          <w:lang w:val="sr-Cyrl-CS"/>
        </w:rPr>
        <w:t>одини бележе раст у о</w:t>
      </w:r>
      <w:r w:rsidR="005A163F">
        <w:rPr>
          <w:rFonts w:ascii="Arial" w:hAnsi="Arial" w:cs="Arial"/>
          <w:lang w:val="sr-Cyrl-CS"/>
        </w:rPr>
        <w:t>д</w:t>
      </w:r>
      <w:r w:rsidR="00BB7B38" w:rsidRPr="00BB7B38">
        <w:rPr>
          <w:rFonts w:ascii="Arial" w:hAnsi="Arial" w:cs="Arial"/>
          <w:lang w:val="sr-Cyrl-CS"/>
        </w:rPr>
        <w:t xml:space="preserve">носу на </w:t>
      </w:r>
      <w:r w:rsidR="00BB7B38">
        <w:rPr>
          <w:rFonts w:ascii="Arial" w:hAnsi="Arial" w:cs="Arial"/>
          <w:lang w:val="sr-Cyrl-CS"/>
        </w:rPr>
        <w:t xml:space="preserve">предходну годину </w:t>
      </w:r>
      <w:r w:rsidR="00A22B59">
        <w:rPr>
          <w:rFonts w:ascii="Arial" w:hAnsi="Arial" w:cs="Arial"/>
          <w:lang w:val="sr-Cyrl-CS"/>
        </w:rPr>
        <w:t>3</w:t>
      </w:r>
      <w:r w:rsidR="00BB7B38">
        <w:rPr>
          <w:rFonts w:ascii="Arial" w:hAnsi="Arial" w:cs="Arial"/>
          <w:lang w:val="sr-Cyrl-CS"/>
        </w:rPr>
        <w:t>%</w:t>
      </w:r>
      <w:r w:rsidR="001E1CD3">
        <w:rPr>
          <w:rFonts w:ascii="Arial" w:hAnsi="Arial" w:cs="Arial"/>
          <w:lang w:val="sr-Cyrl-CS"/>
        </w:rPr>
        <w:t>.</w:t>
      </w:r>
      <w:r w:rsidR="00BB7B38">
        <w:rPr>
          <w:rFonts w:ascii="Arial" w:hAnsi="Arial" w:cs="Arial"/>
          <w:lang w:val="sr-Cyrl-CS"/>
        </w:rPr>
        <w:t xml:space="preserve"> </w:t>
      </w:r>
      <w:r w:rsidR="009C2D93">
        <w:rPr>
          <w:rFonts w:ascii="Arial" w:hAnsi="Arial" w:cs="Arial"/>
          <w:lang w:val="sr-Cyrl-CS"/>
        </w:rPr>
        <w:t>План је остварен</w:t>
      </w:r>
      <w:r w:rsidR="000D5D77">
        <w:rPr>
          <w:rFonts w:ascii="Arial" w:hAnsi="Arial" w:cs="Arial"/>
          <w:lang w:val="sr-Cyrl-CS"/>
        </w:rPr>
        <w:t xml:space="preserve"> 96% због нереализованог планираног раста цена.</w:t>
      </w:r>
    </w:p>
    <w:p w:rsidR="001E1CD3" w:rsidRDefault="000D5D77" w:rsidP="00BB7B38">
      <w:pPr>
        <w:ind w:left="-720"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</w:p>
    <w:p w:rsidR="000D5D77" w:rsidRDefault="009C2D93" w:rsidP="003F4BE2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Расходи у 201</w:t>
      </w:r>
      <w:r w:rsidR="00E22AC6">
        <w:rPr>
          <w:rFonts w:ascii="Arial" w:hAnsi="Arial" w:cs="Arial"/>
          <w:lang w:val="sr-Cyrl-CS"/>
        </w:rPr>
        <w:t>5</w:t>
      </w:r>
      <w:r w:rsidR="00BB7B38">
        <w:rPr>
          <w:rFonts w:ascii="Arial" w:hAnsi="Arial" w:cs="Arial"/>
          <w:lang w:val="sr-Cyrl-CS"/>
        </w:rPr>
        <w:t xml:space="preserve">. години бележе раст у односу на предходну годину </w:t>
      </w:r>
      <w:r w:rsidR="00A22B59">
        <w:rPr>
          <w:rFonts w:ascii="Arial" w:hAnsi="Arial" w:cs="Arial"/>
          <w:lang w:val="sr-Cyrl-CS"/>
        </w:rPr>
        <w:t>5,5</w:t>
      </w:r>
      <w:r w:rsidR="00BB7B38">
        <w:rPr>
          <w:rFonts w:ascii="Arial" w:hAnsi="Arial" w:cs="Arial"/>
          <w:lang w:val="sr-Cyrl-CS"/>
        </w:rPr>
        <w:t xml:space="preserve">%, </w:t>
      </w:r>
      <w:r w:rsidR="000D5D77">
        <w:rPr>
          <w:rFonts w:ascii="Arial" w:hAnsi="Arial" w:cs="Arial"/>
          <w:lang w:val="sr-Cyrl-CS"/>
        </w:rPr>
        <w:t>док је план остварен са 9</w:t>
      </w:r>
      <w:r w:rsidR="00A22B59">
        <w:rPr>
          <w:rFonts w:ascii="Arial" w:hAnsi="Arial" w:cs="Arial"/>
          <w:lang w:val="sr-Cyrl-CS"/>
        </w:rPr>
        <w:t>6</w:t>
      </w:r>
      <w:r w:rsidR="000D5D77">
        <w:rPr>
          <w:rFonts w:ascii="Arial" w:hAnsi="Arial" w:cs="Arial"/>
          <w:lang w:val="sr-Cyrl-CS"/>
        </w:rPr>
        <w:t xml:space="preserve">%. Разлог неостварења планираних трошкова су уштеде </w:t>
      </w:r>
      <w:r w:rsidR="00A22B59">
        <w:rPr>
          <w:rFonts w:ascii="Arial" w:hAnsi="Arial" w:cs="Arial"/>
          <w:lang w:val="sr-Cyrl-CS"/>
        </w:rPr>
        <w:t>у делу трошкова одржавања.</w:t>
      </w:r>
    </w:p>
    <w:p w:rsidR="00946142" w:rsidRDefault="00946142" w:rsidP="00BB7B38">
      <w:pPr>
        <w:ind w:left="-720" w:firstLine="720"/>
        <w:jc w:val="both"/>
        <w:rPr>
          <w:rFonts w:ascii="Arial" w:hAnsi="Arial" w:cs="Arial"/>
          <w:lang w:val="sr-Cyrl-CS"/>
        </w:rPr>
      </w:pPr>
    </w:p>
    <w:p w:rsidR="00946142" w:rsidRDefault="00946142" w:rsidP="003F4BE2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У делу расхода, највећи раст бележе трошкови ненаплаћених потраживања. Мора се истаћи да је код корисника јавних средстава проблем наплате потраживања изузетно изражен и поред свих предузетих мера.</w:t>
      </w:r>
    </w:p>
    <w:p w:rsidR="00540A65" w:rsidRDefault="00540A65" w:rsidP="00540A65">
      <w:pPr>
        <w:ind w:left="360"/>
        <w:jc w:val="both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3F4BE2" w:rsidRPr="003B5848" w:rsidRDefault="003F4BE2" w:rsidP="00540A65">
      <w:pPr>
        <w:ind w:left="360"/>
        <w:jc w:val="both"/>
        <w:rPr>
          <w:rFonts w:ascii="Arial" w:hAnsi="Arial" w:cs="Arial"/>
          <w:b/>
          <w:snapToGrid w:val="0"/>
          <w:sz w:val="28"/>
          <w:szCs w:val="28"/>
          <w:lang w:val="ru-RU"/>
        </w:rPr>
      </w:pPr>
    </w:p>
    <w:p w:rsidR="00F75887" w:rsidRPr="003B5848" w:rsidRDefault="00F75887" w:rsidP="00540A65">
      <w:pPr>
        <w:ind w:left="360"/>
        <w:jc w:val="both"/>
        <w:rPr>
          <w:rFonts w:ascii="Arial" w:hAnsi="Arial" w:cs="Arial"/>
          <w:b/>
          <w:snapToGrid w:val="0"/>
          <w:sz w:val="28"/>
          <w:szCs w:val="28"/>
          <w:lang w:val="ru-RU"/>
        </w:rPr>
      </w:pPr>
    </w:p>
    <w:p w:rsidR="00010E9A" w:rsidRDefault="00010E9A" w:rsidP="002343A7">
      <w:pPr>
        <w:ind w:left="90" w:firstLine="761"/>
        <w:jc w:val="both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3.2.</w:t>
      </w:r>
      <w:r w:rsidR="009C2D93">
        <w:rPr>
          <w:rFonts w:ascii="Arial" w:hAnsi="Arial" w:cs="Arial"/>
          <w:b/>
          <w:snapToGrid w:val="0"/>
          <w:sz w:val="28"/>
          <w:szCs w:val="28"/>
          <w:lang w:val="sr-Cyrl-CS"/>
        </w:rPr>
        <w:t>1 Биланс стања на дан 31.12.201</w:t>
      </w:r>
      <w:r w:rsidR="00E22AC6">
        <w:rPr>
          <w:rFonts w:ascii="Arial" w:hAnsi="Arial" w:cs="Arial"/>
          <w:b/>
          <w:snapToGrid w:val="0"/>
          <w:sz w:val="28"/>
          <w:szCs w:val="28"/>
          <w:lang w:val="sr-Cyrl-CS"/>
        </w:rPr>
        <w:t>5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.</w:t>
      </w:r>
      <w:r w:rsidRPr="003B5848">
        <w:rPr>
          <w:rFonts w:ascii="Arial" w:hAnsi="Arial" w:cs="Arial"/>
          <w:b/>
          <w:snapToGrid w:val="0"/>
          <w:sz w:val="28"/>
          <w:szCs w:val="28"/>
          <w:lang w:val="ru-RU"/>
        </w:rPr>
        <w:t xml:space="preserve">  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план и процена</w:t>
      </w:r>
    </w:p>
    <w:p w:rsidR="00EA130E" w:rsidRDefault="00EA130E" w:rsidP="00540A65">
      <w:pPr>
        <w:jc w:val="both"/>
        <w:rPr>
          <w:rFonts w:ascii="Arial" w:hAnsi="Arial" w:cs="Arial"/>
          <w:b/>
          <w:lang w:val="sr-Cyrl-CS"/>
        </w:rPr>
      </w:pPr>
    </w:p>
    <w:tbl>
      <w:tblPr>
        <w:tblW w:w="105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915"/>
        <w:gridCol w:w="6375"/>
        <w:gridCol w:w="735"/>
        <w:gridCol w:w="1227"/>
        <w:gridCol w:w="1278"/>
      </w:tblGrid>
      <w:tr w:rsidR="00CE6401" w:rsidRPr="003B5848" w:rsidTr="00592B93">
        <w:trPr>
          <w:trHeight w:val="747"/>
        </w:trPr>
        <w:tc>
          <w:tcPr>
            <w:tcW w:w="1053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6401" w:rsidRDefault="00CE6401" w:rsidP="00D0747F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3B5848">
              <w:rPr>
                <w:rFonts w:ascii="Arial" w:hAnsi="Arial" w:cs="Arial"/>
                <w:b/>
                <w:bCs/>
                <w:lang w:val="ru-RU"/>
              </w:rPr>
              <w:t>БИЛАНС СТАЊА  на дан 31.12.201</w:t>
            </w:r>
            <w:r w:rsidR="00E22AC6">
              <w:rPr>
                <w:rFonts w:ascii="Arial" w:hAnsi="Arial" w:cs="Arial"/>
                <w:b/>
                <w:bCs/>
                <w:lang w:val="sr-Cyrl-CS"/>
              </w:rPr>
              <w:t>5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>. године</w:t>
            </w:r>
          </w:p>
          <w:p w:rsidR="009C78CF" w:rsidRPr="009C78CF" w:rsidRDefault="009C78CF" w:rsidP="009C78CF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у хиљадама динара</w:t>
            </w:r>
          </w:p>
        </w:tc>
      </w:tr>
      <w:tr w:rsidR="00CE6401" w:rsidRPr="00AC6850" w:rsidTr="00592B93">
        <w:trPr>
          <w:trHeight w:val="600"/>
        </w:trPr>
        <w:tc>
          <w:tcPr>
            <w:tcW w:w="915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850">
              <w:rPr>
                <w:rFonts w:ascii="Arial" w:hAnsi="Arial" w:cs="Arial"/>
                <w:sz w:val="18"/>
                <w:szCs w:val="18"/>
              </w:rPr>
              <w:t>Група рачуна-рачун</w:t>
            </w:r>
          </w:p>
        </w:tc>
        <w:tc>
          <w:tcPr>
            <w:tcW w:w="637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П О З И Ц И Ј А </w:t>
            </w:r>
          </w:p>
        </w:tc>
        <w:tc>
          <w:tcPr>
            <w:tcW w:w="73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850">
              <w:rPr>
                <w:rFonts w:ascii="Arial" w:hAnsi="Arial" w:cs="Arial"/>
                <w:sz w:val="18"/>
                <w:szCs w:val="18"/>
              </w:rPr>
              <w:t>АОП</w:t>
            </w:r>
          </w:p>
        </w:tc>
        <w:tc>
          <w:tcPr>
            <w:tcW w:w="250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Износ</w:t>
            </w: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427560" w:rsidRDefault="00CE6401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План 31.12.201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427560" w:rsidRDefault="00CE6401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Процена 31.12.201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CE6401" w:rsidRPr="00AC6850" w:rsidTr="00E22AC6">
        <w:trPr>
          <w:trHeight w:val="60"/>
        </w:trPr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199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</w:tr>
      <w:tr w:rsidR="00CE6401" w:rsidRPr="00AC6850" w:rsidTr="00E22AC6">
        <w:trPr>
          <w:trHeight w:val="368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АКТИВА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А. УПИСАНИ А НЕУПЛАЋЕНИ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Б. СТАЛНА ИМОВИНА ( 003+011+021+026+035)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220.374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187.649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НЕМАТЕРИЈАЛНА ИМОВИНА ( 004+005+006+007+008+009+010)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5.581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Улагања и развој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011 и 012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Концесија, патенти, лиценце, робне и услужне марке, софтвер и остала права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Гудвил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Остала нематеријална имовина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1.608</w:t>
            </w:r>
          </w:p>
        </w:tc>
      </w:tr>
      <w:tr w:rsidR="00CE6401" w:rsidRPr="00AC6850" w:rsidTr="00E22AC6">
        <w:trPr>
          <w:trHeight w:val="422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Нематеријална имовина у припреми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Аванси за нематеријалну имовину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7. Исправка вредности нематеријалне имовине 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  <w:r w:rsidR="00B91119">
              <w:rPr>
                <w:rFonts w:ascii="Arial" w:hAnsi="Arial" w:cs="Arial"/>
                <w:sz w:val="20"/>
                <w:szCs w:val="20"/>
              </w:rPr>
              <w:t>2.756</w:t>
            </w:r>
          </w:p>
        </w:tc>
      </w:tr>
      <w:tr w:rsidR="00CE6401" w:rsidRPr="00AC6850" w:rsidTr="00E22AC6">
        <w:trPr>
          <w:trHeight w:val="512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02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. НЕКРЕТНИНЕ, ПОСТРОЈЕЊА И ОПРЕМА (012+013+014+015+016+017+018+019+020)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212.701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181.075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020 и 021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Земљиште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</w:tr>
      <w:tr w:rsidR="00CE6401" w:rsidRPr="00AC6850" w:rsidTr="00B91119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Грађевински објекти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87.222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85.363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Постројења и опрема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120.800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86.450</w:t>
            </w:r>
          </w:p>
        </w:tc>
      </w:tr>
      <w:tr w:rsidR="00CE6401" w:rsidRPr="00AC6850" w:rsidTr="00B91119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Инвестиционе некретнине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26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 Остале некретнине, постројења и опрема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26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 Постројења, некретнине и опрема у припреми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463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 Улагања у туђим некретнинама, постројењима и опреми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8. Аванси за некретнине, постројења и опрему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3.800</w:t>
            </w:r>
            <w:r w:rsidR="00CE6401"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8.100</w:t>
            </w:r>
            <w:r w:rsidR="00CE6401"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Исправка вредности некретнина, постројења и опреме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26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III. БИОЛОШКА СРЕДСТВА(022+023+024+025)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030 и 031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Шуме и вишегодишњи засади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32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Основно стадо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Биолошка средства у припреми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Аванси за биолошка средства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53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V. ДУГОРОЧНИ ФИНАНСИЈСКИ ПЛАСМАНИ (027 + 028+029+030+031+032+033+034)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1.173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Учешћа у капиталу зависних правних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53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Учешће у капиталу придружених субјеката и заједничким подухватима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Учешће у капиталу осталих правних лица и друге хартије од вредности расположиве за продају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</w:t>
            </w: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Дугорочни пласмани матичним,зависним и осталим повезаним правним лицима у земљи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 Дугорочни пласмани матичним,зависним и осталим повезаним правним лицима у иностранству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 Дугорочни пласмани у земљи и иностранству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 Хартије од вредности које се држе до доспећа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Остали дугорочни финансијски пласмани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VI. ДУГОРОЧНА ПОТРАЖИВАЊА  (036+037+038+039+040)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050 И 051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Потраживања од повезаних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052 И 053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Потраживања по основу продаје на роби кредит и финансијски лизинг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Потраживања по основу јемства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Спорна и сумњива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Остала дугорочна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B911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</w:t>
            </w:r>
            <w:r w:rsidR="00B91119">
              <w:rPr>
                <w:rFonts w:ascii="Arial" w:hAnsi="Arial" w:cs="Arial"/>
                <w:sz w:val="20"/>
                <w:szCs w:val="20"/>
              </w:rPr>
              <w:t>8</w:t>
            </w:r>
            <w:r w:rsidRPr="00AC685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В. ОДЛОЖЕНА ПОРЕСКА СРЕДСТВА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7.195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Г. OБРТНА ИМОВИНА (043+050)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454.375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366.350</w:t>
            </w:r>
          </w:p>
        </w:tc>
      </w:tr>
      <w:tr w:rsidR="00CE6401" w:rsidRPr="00AC6850" w:rsidTr="00E22AC6">
        <w:trPr>
          <w:trHeight w:val="377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>Класа 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ЗАЛИХЕ (044+045+046+047+048+049)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26.130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Материјал, резервни делови,алат и ситан инвентар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25.300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Недовршена производња и недовршене услуге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Готови производи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Роба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CE6401" w:rsidRPr="00AC6850" w:rsidTr="00E22AC6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5.Стална срдства намењена продаји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 Плаћени аванси за залихе и услуге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107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Класа 2 (осим 237 и 298)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964F60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57774">
              <w:rPr>
                <w:rFonts w:ascii="Arial" w:hAnsi="Arial" w:cs="Arial"/>
                <w:sz w:val="18"/>
                <w:szCs w:val="18"/>
              </w:rPr>
              <w:t>II</w:t>
            </w:r>
            <w:r w:rsidRPr="003B5848">
              <w:rPr>
                <w:rFonts w:ascii="Arial" w:hAnsi="Arial" w:cs="Arial"/>
                <w:sz w:val="18"/>
                <w:szCs w:val="18"/>
                <w:lang w:val="ru-RU"/>
              </w:rPr>
              <w:t>. КРАТКОРОЧНА ПОТРАЖИВАЊА, ПЛАСМАНИ И ГОТОВИНА (051+052+053+054+0055+056+057</w:t>
            </w:r>
            <w:r w:rsidR="00964F60" w:rsidRPr="00657774">
              <w:rPr>
                <w:rFonts w:ascii="Arial" w:hAnsi="Arial" w:cs="Arial"/>
                <w:sz w:val="18"/>
                <w:szCs w:val="18"/>
                <w:lang w:val="sr-Cyrl-CS"/>
              </w:rPr>
              <w:t xml:space="preserve">- </w:t>
            </w:r>
            <w:r w:rsidRPr="003B5848">
              <w:rPr>
                <w:rFonts w:ascii="Arial" w:hAnsi="Arial" w:cs="Arial"/>
                <w:sz w:val="18"/>
                <w:szCs w:val="18"/>
                <w:lang w:val="ru-RU"/>
              </w:rPr>
              <w:t>058+059+060+061+062+063+064+062+063+064+065+066)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405.200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Купци у земњи-матична и зависна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Купци у иностранству-матична и зависна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Купци у земњи- остала повезана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Купци у иностранству - остала повезана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Купци у земњи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405.200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6. Купци у иностранству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7.Остала потраживања по основу продаје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8. Исправка вредности потраживања од продаје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9. Потраживања из специфичних послова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555CF" w:rsidP="004C15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8.890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555C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10. Друга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555C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555C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7.600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11. Финансијска средства која се вреднују по фер вредности кроз биланс успеха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t>(23 осим 236)- 237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12. Краткорочни финансијски пласмани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13. Готовински еквивалент и готовина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9.600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14. Порез на додатну вредност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15. Губитак изнад висине капитала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C010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t>2</w:t>
            </w:r>
            <w:r w:rsidR="00C0104D">
              <w:rPr>
                <w:rFonts w:ascii="Arial" w:hAnsi="Arial" w:cs="Arial"/>
                <w:sz w:val="16"/>
                <w:szCs w:val="16"/>
              </w:rPr>
              <w:t>8</w:t>
            </w:r>
            <w:r w:rsidRPr="00FB0CAF">
              <w:rPr>
                <w:rFonts w:ascii="Arial" w:hAnsi="Arial" w:cs="Arial"/>
                <w:sz w:val="16"/>
                <w:szCs w:val="16"/>
              </w:rPr>
              <w:t xml:space="preserve"> осим 2</w:t>
            </w:r>
            <w:r w:rsidR="00C0104D">
              <w:rPr>
                <w:rFonts w:ascii="Arial" w:hAnsi="Arial" w:cs="Arial"/>
                <w:sz w:val="16"/>
                <w:szCs w:val="16"/>
              </w:rPr>
              <w:t>88</w:t>
            </w:r>
            <w:r w:rsidRPr="00FB0CA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16. Активна временска разграничења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Д. УКУПНА АКТИВА (002+041+042)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675.669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561.194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Ђ. ВАНБИЛАНСНА АКТИВА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ПАСИВА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55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A. KАПИТАЛ </w:t>
            </w:r>
            <w:r w:rsidRPr="00AC6850">
              <w:rPr>
                <w:rFonts w:ascii="Arial" w:hAnsi="Arial" w:cs="Arial"/>
                <w:sz w:val="20"/>
                <w:szCs w:val="20"/>
              </w:rPr>
              <w:t>(102+111+112+1113+114-1115+116-119-120-123) &gt;0= (067-102-124-139-140)&gt;0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28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OСНОВНИ  КАПИТАЛ (103+104+105+106+107+108+109+110)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153.813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0104D" w:rsidP="003555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2B29D1">
              <w:rPr>
                <w:rFonts w:ascii="Arial" w:hAnsi="Arial" w:cs="Arial"/>
                <w:sz w:val="20"/>
                <w:szCs w:val="20"/>
              </w:rPr>
              <w:t>4.116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Акцијски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Удели друштва са ограниченом одговорношћу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Улози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Државни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97.730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97.730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Друштвени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Задружни удели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 Емисиона премија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309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Остали основни капитал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II. УПИСАНИ НЕУПЛАЋЕНИ КАПИТАЛ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lastRenderedPageBreak/>
              <w:t>047 И 237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III.ОТКУПЉЕНЕ СОПСТВЕНЕ АКЦИЈЕ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IV. РЕЗЕРВЕ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6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. РЕВАЛОРИЗАЦИОНЕ РЕЗЕРВЕ ПО ОСНОВУ РЕВАЛОРИЗАЦИЈЕ НЕМАТЕРИЈАЛНЕ ИМОВИНЕ,НЕКРЕТНИНА,ПОСТРОЈЕЊА И ОПРЕМЕ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91.444</w:t>
            </w:r>
          </w:p>
        </w:tc>
      </w:tr>
      <w:tr w:rsidR="00CE6401" w:rsidRPr="00AC6850" w:rsidTr="00E22AC6">
        <w:trPr>
          <w:trHeight w:val="8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 осим 330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. НЕРЕАЛИЗОВАНИ ДОБИЦИ ПО ОСНОВУ ХОВ И ДРУГИХ КОМОНЕНТИ ОСТАЛОГ СВЕОБ.РЕЗУЛТАТА ( потражна салда рачуна групе 33 осим 330)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680</w:t>
            </w:r>
          </w:p>
        </w:tc>
      </w:tr>
      <w:tr w:rsidR="00CE6401" w:rsidRPr="00AC6850" w:rsidTr="00E22AC6">
        <w:trPr>
          <w:trHeight w:val="80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 осим 330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VII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. НЕРЕАЛИЗОВАНИ ГУБИЦИ ПО ОСНОВУ ХОВ И ДРУГИХ КОМОНЕНТИ ОСТАЛОГ СВЕОБ.РЕЗУЛТАТА ( дуговна салда рачуна групе 33 осим 330)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VIII. НЕРАСПОРЕЂЕНИ ДОБИТАК (118+119)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36.676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FF6DB9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6.653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НЕРАСПОРЕЂЕНИ ДОБИТАК  РАНИЈИХ ГОДИНА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36.130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НЕРАСПОРЕЂЕНИ ДОБИТАК ТЕКУЋЕ ГОДИНЕ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FF6DB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6.643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IX. МАЊИНСКИ ИНТЕРЕС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Б. ГУБИТАК ( 122+123)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3F40CB" w:rsidRDefault="00CE6401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40CB">
              <w:rPr>
                <w:rFonts w:ascii="Arial" w:hAnsi="Arial" w:cs="Arial"/>
                <w:bCs/>
                <w:sz w:val="20"/>
                <w:szCs w:val="20"/>
              </w:rPr>
              <w:t>121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31.953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2.668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1.Губитак ранијих година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31.953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2.668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2.Губитак текуће године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9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В. ДУГОРОЧНА РЕЗЕРВИСАЊА И ОБАВЕЗЕ 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(125+132)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85.300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39.020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ДУГОРОЧНА РЕЗЕРВИСАЊА   (126+127+128+129+130+131)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35.300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Резервисања за трошкове у гарантном року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46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Резервисања за трошкове обнављања природног богатства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Резервисања за трошкове реструктурирања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48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Резервисања за накнаде и друге бенефиције запослених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5. Резервисања за трошкове судских спорова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19.800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402 и 409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Остала дугорочна резервисања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II. ДУГОРОЧНЕ ОБАВЕЗЕ (133+134+135+136+137+138)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Обавезе које се могу конвертовати у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Обавезе према матичним и зависним правним лицима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3. </w:t>
            </w:r>
            <w:r w:rsidRPr="00AC6850">
              <w:rPr>
                <w:rFonts w:ascii="Arial" w:hAnsi="Arial" w:cs="Arial"/>
                <w:sz w:val="20"/>
                <w:szCs w:val="20"/>
              </w:rPr>
              <w:t>O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бавезе према осталим повезаним правним лицима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Обавезе по емитованим хартијама од врдности у периоду дужем од годину дана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414 и 415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5. Дугорочни кредити 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416 и 419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6. </w:t>
            </w:r>
            <w:r w:rsidRPr="00AC6850">
              <w:rPr>
                <w:rFonts w:ascii="Arial" w:hAnsi="Arial" w:cs="Arial"/>
                <w:sz w:val="20"/>
                <w:szCs w:val="20"/>
              </w:rPr>
              <w:t>O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бавезе по финансијском лизингу и остале дугорочне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498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Г. OДЛОЖЕНЕ ПОРЕСКЕ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5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Д. KРАТКОРОЧНЕ ОБАВЕЗЕ </w:t>
            </w:r>
            <w:r w:rsidRPr="00FB0CAF">
              <w:rPr>
                <w:rFonts w:ascii="Arial" w:hAnsi="Arial" w:cs="Arial"/>
                <w:b/>
                <w:bCs/>
                <w:sz w:val="18"/>
                <w:szCs w:val="18"/>
              </w:rPr>
              <w:t>(141+142+143+144+145+146+147+148+149+150+151+152+153+154)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436.556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FF6DB9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367.078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FB0C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 xml:space="preserve">42 </w:t>
            </w:r>
            <w:r w:rsidR="00FB0CAF">
              <w:rPr>
                <w:rFonts w:ascii="Arial" w:hAnsi="Arial" w:cs="Arial"/>
                <w:sz w:val="18"/>
                <w:szCs w:val="18"/>
                <w:lang w:val="sr-Cyrl-CS"/>
              </w:rPr>
              <w:t>осим</w:t>
            </w:r>
            <w:r w:rsidRPr="00FB0CAF">
              <w:rPr>
                <w:rFonts w:ascii="Arial" w:hAnsi="Arial" w:cs="Arial"/>
                <w:sz w:val="18"/>
                <w:szCs w:val="18"/>
              </w:rPr>
              <w:t xml:space="preserve"> 427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Kраткорочне финансијске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257.166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230.000</w:t>
            </w: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Обавезе по основу средстава намењених продаји и средстава пословања које се обуставља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D7A90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430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Примљени аванси, депозити и кауције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D7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  <w:r w:rsidR="00520B45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520B45" w:rsidP="00BD7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r w:rsidR="00CE6401"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Добављачи-матична и зависна правна лица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 Добављачи-матична и повезана правна лица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  Добављачи-остала повезана правна лица у земљи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422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 Добављачи-остала повезана правна лица у иностранству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Добављачи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78.000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04219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4219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9.  Добављачи у иностранству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10. Остале обавезе из пословања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44,45 и 46 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11. Остале краткорочне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62.482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12. Обавезе по основу пореза на додатну вредност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8.750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5.000</w:t>
            </w:r>
          </w:p>
        </w:tc>
      </w:tr>
      <w:tr w:rsidR="00CE6401" w:rsidRPr="00AC6850" w:rsidTr="00E22AC6">
        <w:trPr>
          <w:trHeight w:val="46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3B5848" w:rsidRDefault="00CE6401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13. Обавезе за остале порезе, доприносе и друге дажбине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>49 осим 498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14. Пасивна временска разграничеља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28.770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2E1D07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36.890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Ђ. УКУПНА ПАСИВА (101+124+139+140)&gt; 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675.669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561.194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E. ВАНБИЛАНСНА ПАСИВА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108"/>
        </w:trPr>
        <w:tc>
          <w:tcPr>
            <w:tcW w:w="91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69E5" w:rsidRPr="00AA1D9C" w:rsidRDefault="000A69E5" w:rsidP="00892549">
      <w:pPr>
        <w:ind w:left="-1350" w:firstLine="90"/>
        <w:jc w:val="center"/>
        <w:rPr>
          <w:rFonts w:ascii="Arial" w:hAnsi="Arial" w:cs="Arial"/>
          <w:b/>
          <w:sz w:val="18"/>
          <w:szCs w:val="18"/>
        </w:rPr>
      </w:pPr>
    </w:p>
    <w:p w:rsidR="00010E9A" w:rsidRPr="00AA1D9C" w:rsidRDefault="00010E9A" w:rsidP="00F92A26">
      <w:pPr>
        <w:ind w:left="-1440"/>
        <w:rPr>
          <w:rFonts w:ascii="Arial" w:hAnsi="Arial" w:cs="Arial"/>
          <w:b/>
          <w:sz w:val="18"/>
          <w:szCs w:val="18"/>
        </w:rPr>
      </w:pPr>
    </w:p>
    <w:p w:rsidR="00EA0F08" w:rsidRDefault="00EA0F08" w:rsidP="00391994">
      <w:pPr>
        <w:rPr>
          <w:rFonts w:ascii="Arial" w:hAnsi="Arial" w:cs="Arial"/>
          <w:b/>
          <w:sz w:val="18"/>
          <w:szCs w:val="18"/>
          <w:lang w:val="sr-Cyrl-CS"/>
        </w:rPr>
      </w:pPr>
    </w:p>
    <w:p w:rsidR="00010E9A" w:rsidRDefault="00010E9A" w:rsidP="002343A7">
      <w:pPr>
        <w:ind w:firstLine="851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3.2.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2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Биланс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успеха у периоду  0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1.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01.-31.</w:t>
      </w:r>
      <w:r w:rsidR="009C2D93">
        <w:rPr>
          <w:rFonts w:ascii="Arial" w:hAnsi="Arial" w:cs="Arial"/>
          <w:b/>
          <w:snapToGrid w:val="0"/>
          <w:sz w:val="28"/>
          <w:szCs w:val="28"/>
          <w:lang w:val="sr-Cyrl-CS"/>
        </w:rPr>
        <w:t>12.201</w:t>
      </w:r>
      <w:r w:rsidR="00E22AC6">
        <w:rPr>
          <w:rFonts w:ascii="Arial" w:hAnsi="Arial" w:cs="Arial"/>
          <w:b/>
          <w:snapToGrid w:val="0"/>
          <w:sz w:val="28"/>
          <w:szCs w:val="28"/>
          <w:lang w:val="sr-Cyrl-CS"/>
        </w:rPr>
        <w:t>5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.</w:t>
      </w:r>
      <w:r w:rsidRPr="0073176E">
        <w:rPr>
          <w:rFonts w:ascii="Arial" w:hAnsi="Arial" w:cs="Arial"/>
          <w:b/>
          <w:snapToGrid w:val="0"/>
          <w:sz w:val="28"/>
          <w:szCs w:val="28"/>
        </w:rPr>
        <w:t xml:space="preserve"> </w:t>
      </w:r>
    </w:p>
    <w:p w:rsidR="00010E9A" w:rsidRDefault="00010E9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                             </w:t>
      </w:r>
      <w:r w:rsidRPr="0073176E">
        <w:rPr>
          <w:rFonts w:ascii="Arial" w:hAnsi="Arial" w:cs="Arial"/>
          <w:b/>
          <w:snapToGrid w:val="0"/>
          <w:sz w:val="28"/>
          <w:szCs w:val="28"/>
        </w:rPr>
        <w:t xml:space="preserve"> 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план и процена</w:t>
      </w:r>
    </w:p>
    <w:p w:rsidR="00D0747F" w:rsidRDefault="00D0747F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1325"/>
        <w:gridCol w:w="3730"/>
        <w:gridCol w:w="900"/>
        <w:gridCol w:w="1441"/>
        <w:gridCol w:w="1994"/>
      </w:tblGrid>
      <w:tr w:rsidR="00D0747F" w:rsidRPr="00D0747F" w:rsidTr="00D0747F">
        <w:trPr>
          <w:trHeight w:val="499"/>
        </w:trPr>
        <w:tc>
          <w:tcPr>
            <w:tcW w:w="9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0747F">
              <w:rPr>
                <w:rFonts w:ascii="Arial" w:hAnsi="Arial" w:cs="Arial"/>
                <w:b/>
                <w:bCs/>
                <w:sz w:val="28"/>
                <w:szCs w:val="28"/>
              </w:rPr>
              <w:t>БИЛАНС УСПЕХА</w:t>
            </w:r>
          </w:p>
        </w:tc>
      </w:tr>
      <w:tr w:rsidR="00D0747F" w:rsidRPr="003B5848" w:rsidTr="00592B93">
        <w:trPr>
          <w:trHeight w:val="135"/>
        </w:trPr>
        <w:tc>
          <w:tcPr>
            <w:tcW w:w="939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E22AC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у периоду од 01.01.201</w:t>
            </w:r>
            <w:r w:rsidR="00E22AC6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5</w:t>
            </w:r>
            <w:r w:rsidRPr="003B5848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. до 31.12. 201</w:t>
            </w:r>
            <w:r w:rsidR="00E22AC6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5</w:t>
            </w:r>
            <w:r w:rsidRPr="003B5848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. године</w:t>
            </w:r>
          </w:p>
        </w:tc>
      </w:tr>
      <w:tr w:rsidR="00D0747F" w:rsidRPr="00D0747F" w:rsidTr="00592B93">
        <w:trPr>
          <w:trHeight w:val="675"/>
        </w:trPr>
        <w:tc>
          <w:tcPr>
            <w:tcW w:w="132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7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0747F">
              <w:rPr>
                <w:rFonts w:ascii="Arial" w:hAnsi="Arial" w:cs="Arial"/>
                <w:sz w:val="16"/>
                <w:szCs w:val="16"/>
              </w:rPr>
              <w:t>у хиљадама динара</w:t>
            </w:r>
          </w:p>
        </w:tc>
      </w:tr>
      <w:tr w:rsidR="00D0747F" w:rsidRPr="00D0747F" w:rsidTr="00592B93">
        <w:trPr>
          <w:trHeight w:val="600"/>
        </w:trPr>
        <w:tc>
          <w:tcPr>
            <w:tcW w:w="1325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Група рачуна-рачун</w:t>
            </w:r>
          </w:p>
        </w:tc>
        <w:tc>
          <w:tcPr>
            <w:tcW w:w="373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`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АОП</w:t>
            </w:r>
          </w:p>
        </w:tc>
        <w:tc>
          <w:tcPr>
            <w:tcW w:w="343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Износ</w:t>
            </w:r>
          </w:p>
        </w:tc>
      </w:tr>
      <w:tr w:rsidR="00D0747F" w:rsidRPr="00D0747F" w:rsidTr="00AE3F77">
        <w:trPr>
          <w:trHeight w:val="557"/>
        </w:trPr>
        <w:tc>
          <w:tcPr>
            <w:tcW w:w="132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E22AC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План 201</w:t>
            </w:r>
            <w:r w:rsidR="00E22AC6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E22AC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Процена 201</w:t>
            </w:r>
            <w:r w:rsidR="00E22AC6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5</w:t>
            </w:r>
          </w:p>
        </w:tc>
      </w:tr>
      <w:tr w:rsidR="00D0747F" w:rsidRPr="00D0747F" w:rsidTr="00AE3F77">
        <w:trPr>
          <w:trHeight w:val="3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</w:tr>
      <w:tr w:rsidR="00D0747F" w:rsidRPr="003B5848" w:rsidTr="00E9317A">
        <w:trPr>
          <w:trHeight w:val="41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ПРИХОДИ И РАСХОДИ ИЗ РЕДОВНОГ ПОСЛОВАЊА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3B5848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3B5848" w:rsidRDefault="00D0747F" w:rsidP="006958AC">
            <w:pPr>
              <w:jc w:val="right"/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3B5848" w:rsidRDefault="00D0747F" w:rsidP="006958AC">
            <w:pPr>
              <w:jc w:val="right"/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</w:p>
        </w:tc>
      </w:tr>
      <w:tr w:rsidR="00D0747F" w:rsidRPr="00D0747F" w:rsidTr="006958AC">
        <w:trPr>
          <w:trHeight w:val="46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8E2A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I. ПОСЛОВНИ ПРИХОДИ (202 + 209+ 216 + 217)&gt; 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1.226.391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1.171.759</w:t>
            </w:r>
          </w:p>
        </w:tc>
      </w:tr>
      <w:tr w:rsidR="00D0747F" w:rsidRPr="00D0747F" w:rsidTr="006958AC">
        <w:trPr>
          <w:trHeight w:val="45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8E2A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. ПРИХОД О ПРОДАЈЕ РОБЕ (203+204+205+206+207+208)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</w:t>
            </w:r>
          </w:p>
        </w:tc>
      </w:tr>
      <w:tr w:rsidR="00D0747F" w:rsidRPr="00D0747F" w:rsidTr="006958AC">
        <w:trPr>
          <w:trHeight w:val="69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1.Приход од продаје робе матичним и зависним правним лицима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8117F8">
        <w:trPr>
          <w:trHeight w:val="755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2.Приход од продаје робе матичним и зависним правним лицима на иностраном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0316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lastRenderedPageBreak/>
              <w:t>602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3.Приход од продаје робе осталим повезаниим правним лицима на домаћем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  <w:r w:rsidR="006958AC">
              <w:rPr>
                <w:rFonts w:ascii="Arial" w:hAnsi="Arial" w:cs="Arial"/>
                <w:sz w:val="20"/>
                <w:szCs w:val="20"/>
              </w:rPr>
              <w:t>2.500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  <w:r w:rsidR="006958AC">
              <w:rPr>
                <w:rFonts w:ascii="Arial" w:hAnsi="Arial" w:cs="Arial"/>
                <w:sz w:val="20"/>
                <w:szCs w:val="20"/>
              </w:rPr>
              <w:t>3.000</w:t>
            </w:r>
          </w:p>
        </w:tc>
      </w:tr>
      <w:tr w:rsidR="00D0747F" w:rsidRPr="00D0747F" w:rsidTr="006958AC">
        <w:trPr>
          <w:trHeight w:val="71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4.Приход од продаје робе осталим повезаниим правним лицима на иностраном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53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5.Приходи од продаје робе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6.Приходи од продаје робе на иностраном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ПРИХОДИ ОД ПРОДАЈЕ ПРОИЗВОДА И УСЛУГА</w:t>
            </w: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 ( 210 + 211+ 212+ 213+ 214+215 )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1.223.195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</w:t>
            </w:r>
            <w:r w:rsidR="00E9317A">
              <w:rPr>
                <w:rFonts w:ascii="Arial" w:hAnsi="Arial" w:cs="Arial"/>
                <w:sz w:val="20"/>
                <w:szCs w:val="20"/>
              </w:rPr>
              <w:t>6.528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Приход од продаје готових производа и услуга матичним и зависним правним лицима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Приход од продаје готових производа и услуга матичним и зависним правним лицима на иностраном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FB1179">
        <w:trPr>
          <w:trHeight w:val="799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Приход од продаје готових производа и услуга осталим повезаним правним лицима на домаћем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Приход од продаје готових производа и услугаосталим повезаним правним лицима на иностраном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5.Приход од продаје готових производа и услуга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B1179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1.223.195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B1179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1.166.528</w:t>
            </w: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6. Приход од продаје готових производа и услуга  на иностраном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53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 Приходи од премија,субвенција, дотација, донација и сл.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  <w:r w:rsidR="009D78B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2.231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8. Други пословни приходи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50 до 55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IV. ПОСЛОВНИ РАСХОДИ (219 - 220 - 221 - 222 + 223 + 224 + 225 + 226 + 227 + 228 + 229)&gt;0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1.10</w:t>
            </w:r>
            <w:r w:rsidR="009D78B3">
              <w:rPr>
                <w:rFonts w:ascii="Arial" w:hAnsi="Arial" w:cs="Arial"/>
                <w:sz w:val="20"/>
                <w:szCs w:val="20"/>
              </w:rPr>
              <w:t>9.688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  <w:r w:rsidR="00E9317A">
              <w:rPr>
                <w:rFonts w:ascii="Arial" w:hAnsi="Arial" w:cs="Arial"/>
                <w:sz w:val="20"/>
                <w:szCs w:val="20"/>
              </w:rPr>
              <w:t>2.936</w:t>
            </w:r>
          </w:p>
        </w:tc>
      </w:tr>
      <w:tr w:rsidR="00D0747F" w:rsidRPr="00D0747F" w:rsidTr="006958AC">
        <w:trPr>
          <w:trHeight w:val="36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Набавна вредност продате робе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958AC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920</w:t>
            </w:r>
          </w:p>
        </w:tc>
      </w:tr>
      <w:tr w:rsidR="00D0747F" w:rsidRPr="00D0747F" w:rsidTr="006958AC">
        <w:trPr>
          <w:trHeight w:val="51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Приходи од активирања учинака и робе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03F8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03F83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3A0EFA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630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Повећање вредности залиха недовршених и готових производа и недовршених услуга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59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631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4. Смањење вредности залиха недовршених и готових производа и недовршених услуга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41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47F">
              <w:rPr>
                <w:rFonts w:ascii="Arial" w:hAnsi="Arial" w:cs="Arial"/>
                <w:sz w:val="18"/>
                <w:szCs w:val="18"/>
              </w:rPr>
              <w:t>51 осим 513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 Трошкови материјала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03F8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88.074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603F83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9317A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A0EF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D0747F" w:rsidRPr="00D0747F" w:rsidTr="006958AC">
        <w:trPr>
          <w:trHeight w:val="332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513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 Трошкови горива и енергије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75.200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69.820</w:t>
            </w:r>
          </w:p>
        </w:tc>
      </w:tr>
      <w:tr w:rsidR="00D0747F" w:rsidRPr="00D0747F" w:rsidTr="006958AC">
        <w:trPr>
          <w:trHeight w:val="50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lastRenderedPageBreak/>
              <w:t>52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7. Трошкови зарада, накнада зарада и осталих личних трошкова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54BE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711</w:t>
            </w:r>
            <w:r w:rsidR="000332EA">
              <w:rPr>
                <w:rFonts w:ascii="Arial" w:hAnsi="Arial" w:cs="Arial"/>
                <w:sz w:val="20"/>
                <w:szCs w:val="20"/>
              </w:rPr>
              <w:t>.100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687.134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8. Трошкови производних услуга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54BE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  <w:r w:rsidR="000332EA">
              <w:rPr>
                <w:rFonts w:ascii="Arial" w:hAnsi="Arial" w:cs="Arial"/>
                <w:sz w:val="20"/>
                <w:szCs w:val="20"/>
              </w:rPr>
              <w:t>.160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59.990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9. Трошкови амортизације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39.000</w:t>
            </w: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541 до 549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10. Трошкови дугорочних рзервисања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54BE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</w:t>
            </w:r>
          </w:p>
        </w:tc>
      </w:tr>
      <w:tr w:rsidR="00D0747F" w:rsidRPr="00D0747F" w:rsidTr="006958AC">
        <w:trPr>
          <w:trHeight w:val="332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11. Нематеријлни трошкови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F54BE3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39.054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E9317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39.322</w:t>
            </w: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V. ПОСЛОВНИ ДОБИТАК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(201 - 218 ) &gt; 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F54BE3">
              <w:rPr>
                <w:rFonts w:ascii="Arial" w:hAnsi="Arial" w:cs="Arial"/>
                <w:sz w:val="20"/>
                <w:szCs w:val="20"/>
              </w:rPr>
              <w:t>6.704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0332EA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9317A">
              <w:rPr>
                <w:rFonts w:ascii="Arial" w:hAnsi="Arial" w:cs="Arial"/>
                <w:sz w:val="20"/>
                <w:szCs w:val="20"/>
              </w:rPr>
              <w:t>18.823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VI. ПОСЛОВНИ ГУБИТАК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(218 - 201) &gt; 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95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VII. ФИНАНСИЈСКИ ПРИХОДИ (233+234+235+236+237)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31.800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26.100</w:t>
            </w:r>
          </w:p>
        </w:tc>
      </w:tr>
      <w:tr w:rsidR="00D0747F" w:rsidRPr="00D0747F" w:rsidTr="006958AC">
        <w:trPr>
          <w:trHeight w:val="46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660 и 661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 xml:space="preserve">1.Финансијски приходи од повезаних лица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Приходи од камата ( од трећих лица 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31.799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26.000</w:t>
            </w:r>
          </w:p>
        </w:tc>
      </w:tr>
      <w:tr w:rsidR="00D0747F" w:rsidRPr="00D0747F" w:rsidTr="006958AC">
        <w:trPr>
          <w:trHeight w:val="42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663 и 664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Позитивне курсне разлике и позитивни ефекти валутне клаузуле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D0747F" w:rsidRPr="00D0747F" w:rsidTr="006958AC">
        <w:trPr>
          <w:trHeight w:val="50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Приходи од учешћа у добитку зависних правних лица и заједничких аранжмана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2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 Остали финансијски приходи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VIII. ФИНАНСИЈСКИ РАСХОДИ ( 239+240+241+242+243+244)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40.250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25.080</w:t>
            </w:r>
          </w:p>
        </w:tc>
      </w:tr>
      <w:tr w:rsidR="00D0747F" w:rsidRPr="00D0747F" w:rsidTr="006958AC">
        <w:trPr>
          <w:trHeight w:val="60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Финансијски расходи из односа са матичним и зависним правним лицима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2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Финансијски расходи из односа са осталим повезаним правним лицима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37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Расходи камата ( према трећим лицима)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25.000</w:t>
            </w:r>
          </w:p>
        </w:tc>
      </w:tr>
      <w:tr w:rsidR="00D0747F" w:rsidRPr="00D0747F" w:rsidTr="006958AC">
        <w:trPr>
          <w:trHeight w:val="62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563 и564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Негативне курсне разлике и позитивни ефекти валутне клаузуле (према трећим лицима)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D0747F" w:rsidRPr="00D0747F" w:rsidTr="006958AC">
        <w:trPr>
          <w:trHeight w:val="55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 Расходи од учешћа у губитку зависних правних лица и заједничких улагања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95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566 и 569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 Остали финансијски расходи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F54BE3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IX. РЕЗУЛТАТ ФИНАНСИРАЊА ( 232-238)</w:t>
            </w:r>
            <w:r w:rsidR="00F54B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r w:rsidR="00F54BE3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ГУБИТАК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F54BE3" w:rsidRDefault="00F54BE3" w:rsidP="006958A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8.450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1.020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683 и 685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ПРИХОДИ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3A0EFA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0747F" w:rsidRPr="00D0747F" w:rsidTr="006958AC">
        <w:trPr>
          <w:trHeight w:val="32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583 и 585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РАСХОДИ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116.000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9E2F97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A0EFA"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РЕЗУЛТАТ ПО ОСНОВУ УСКЛАЂИВАЊА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3B5848" w:rsidTr="006958AC">
        <w:trPr>
          <w:trHeight w:val="50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ВРЕДНОСТИ ОСТАЛЕ ИМОВИНЕ КОЈА СЕ ИСКАЗУЈЕ ПО ФЕР ВРЕДНОСТИ КРОЗ БИЛАНС УСПЕХА ( 246-247)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3B5848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3B5848" w:rsidRDefault="00D0747F" w:rsidP="006958AC">
            <w:pPr>
              <w:numPr>
                <w:ilvl w:val="0"/>
                <w:numId w:val="2"/>
              </w:numPr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3B5848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D0747F" w:rsidRPr="00D0747F" w:rsidTr="006958AC">
        <w:trPr>
          <w:trHeight w:val="467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3704">
              <w:rPr>
                <w:rFonts w:ascii="Arial" w:hAnsi="Arial" w:cs="Arial"/>
                <w:sz w:val="18"/>
                <w:szCs w:val="18"/>
              </w:rPr>
              <w:t xml:space="preserve">67 и 68, осим 683 и 685 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XIII. ОСТАЛИ ПРИХОДИ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BC1745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25.500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BC1745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3A0EFA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A0EFA">
              <w:rPr>
                <w:rFonts w:ascii="Arial" w:hAnsi="Arial" w:cs="Arial"/>
                <w:sz w:val="20"/>
                <w:szCs w:val="20"/>
              </w:rPr>
              <w:t>370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3704">
              <w:rPr>
                <w:rFonts w:ascii="Arial" w:hAnsi="Arial" w:cs="Arial"/>
                <w:sz w:val="18"/>
                <w:szCs w:val="18"/>
              </w:rPr>
              <w:t>57 и 58, осим 583 и 585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XIV. ОСТАЛИ РАСХОДИ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887313" w:rsidRDefault="00887313" w:rsidP="006958A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16.850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BC1745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20.280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ДОБИТАК ИЗ РЕДОВНОГ ПОСЛОВАЊА ПРЕ ОПОРЕЗИВАЊА</w:t>
            </w:r>
            <w:r w:rsidRPr="003B584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(230-231+232-238+249-250)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887313" w:rsidRDefault="00BC1745" w:rsidP="006958A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  <w:r w:rsidR="00887313"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E9317A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8.943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ГУБИТАК ИЗ РЕДОВНОГ ПОСЛОВАЊА ПРЕ ОПОРЕЗИВАЊА</w:t>
            </w:r>
            <w:r w:rsidRPr="003B584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(231-230-232+238-249+250)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8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69 - 59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ДОБИТАК ПОСЛОВАЊА КОЈЕ СЕ ОБУСТАВЉА, ЕФЕКТИ ПРОМЕНА РАЧУНОВОДСТВЕНИХ ПОЛИТИКА И ИСПРАВКА ГРЕШАКА ИЗ РАНИЈИХ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59 - 69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ГУБИТАК ПОСЛОВАЊА КОЈЕ СЕ ОБУСТАВЉА, ЕФЕКТИ ПРОМЕНА РАЧУНОВОДСТВЕНИХ ПОЛИТИКА И ИСПРАВКА ГРЕШАКА ИЗ РАНИЈИХ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BC1745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BC1745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3A0EFA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Б. ДОБИТАК ПРЕ ОПОРЕЗИВАЊА </w:t>
            </w:r>
            <w:r w:rsidRPr="00D0747F">
              <w:rPr>
                <w:rFonts w:ascii="Arial" w:hAnsi="Arial" w:cs="Arial"/>
                <w:sz w:val="20"/>
                <w:szCs w:val="20"/>
              </w:rPr>
              <w:t>(251-252+253-254)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887313" w:rsidRDefault="00BC1745" w:rsidP="006958A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  <w:r w:rsidR="00887313"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E9317A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6.643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В. ГУБИТАК ПРЕ ОПОРЕЗИВАЊА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(252-251+254-253)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7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Г. ПОРЕЗ НА ДОБИТАК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Порески расход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Д. ИСПЛАЋЕНА ЛИЧНА ПРИМАЊА ПОСЛОДАВЦА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6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Ђ. НЕТО ДОБИТАК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(255-256-257-258)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887313" w:rsidRDefault="003A0EFA" w:rsidP="006958A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  <w:r w:rsidR="00887313"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E9317A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6.643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E. НЕТО ГУБИТАК  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(256-255+257+258)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Ж. НЕТО ДОБИТАК КОЈИ ПРИПАДА МАЊИНСКИМ УЛАГАЧИМА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З. НЕТО ДОБИТАК КОЈИ ПРИПАДА ВЕЋИНСКОМ ВЛАСНИКУ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41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И. ЗАРАДА ПО АКЦИЈИ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Основна зарада по акцији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3B5848" w:rsidRDefault="00D0747F" w:rsidP="00D0747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Умањена (раздвојена) зарада по акцији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AE3F77">
        <w:trPr>
          <w:trHeight w:val="255"/>
        </w:trPr>
        <w:tc>
          <w:tcPr>
            <w:tcW w:w="132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747F" w:rsidRDefault="00D0747F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010E9A" w:rsidRDefault="00B562C5" w:rsidP="00703E9A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Анализа прихода и р</w:t>
      </w:r>
      <w:r w:rsidR="00042FE4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>схода по подбилансима у бил</w:t>
      </w:r>
      <w:r w:rsidR="00965A33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>нсу успеха исказује следеће:</w:t>
      </w:r>
    </w:p>
    <w:p w:rsidR="007C23B5" w:rsidRDefault="007C23B5" w:rsidP="007C23B5">
      <w:pPr>
        <w:jc w:val="both"/>
        <w:rPr>
          <w:rFonts w:ascii="Arial" w:hAnsi="Arial" w:cs="Arial"/>
          <w:lang w:val="sr-Cyrl-CS"/>
        </w:rPr>
      </w:pPr>
    </w:p>
    <w:p w:rsidR="00377444" w:rsidRDefault="00377444" w:rsidP="007C23B5">
      <w:pPr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0"/>
        <w:gridCol w:w="2250"/>
        <w:gridCol w:w="2790"/>
      </w:tblGrid>
      <w:tr w:rsidR="00CA0047" w:rsidRPr="003B5848" w:rsidTr="00EF5939">
        <w:trPr>
          <w:trHeight w:val="394"/>
        </w:trPr>
        <w:tc>
          <w:tcPr>
            <w:tcW w:w="720" w:type="dxa"/>
            <w:vAlign w:val="center"/>
          </w:tcPr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520" w:type="dxa"/>
            <w:vAlign w:val="center"/>
          </w:tcPr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50" w:type="dxa"/>
            <w:vAlign w:val="center"/>
          </w:tcPr>
          <w:p w:rsidR="00CA0047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8A4E70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8A4E70" w:rsidRPr="00EA56BB" w:rsidRDefault="008A4E70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790" w:type="dxa"/>
            <w:vAlign w:val="center"/>
          </w:tcPr>
          <w:p w:rsidR="00CA0047" w:rsidRDefault="00BA09C3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843F16" w:rsidRDefault="008A4E70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CA0047" w:rsidRPr="009804EC" w:rsidTr="00EF5939">
        <w:trPr>
          <w:trHeight w:val="197"/>
        </w:trPr>
        <w:tc>
          <w:tcPr>
            <w:tcW w:w="720" w:type="dxa"/>
            <w:vAlign w:val="bottom"/>
          </w:tcPr>
          <w:p w:rsidR="00CA0047" w:rsidRPr="00DB0A1B" w:rsidRDefault="00CA0047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vAlign w:val="bottom"/>
          </w:tcPr>
          <w:p w:rsidR="00CA0047" w:rsidRPr="00DB0A1B" w:rsidRDefault="00CA0047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250" w:type="dxa"/>
            <w:vAlign w:val="bottom"/>
          </w:tcPr>
          <w:p w:rsidR="00CA0047" w:rsidRPr="00DB0A1B" w:rsidRDefault="008A4E70" w:rsidP="008A4E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790" w:type="dxa"/>
            <w:vAlign w:val="bottom"/>
          </w:tcPr>
          <w:p w:rsidR="00CA0047" w:rsidRPr="00DB0A1B" w:rsidRDefault="008A4E70" w:rsidP="008A4E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CA0047" w:rsidRPr="009E1520" w:rsidTr="00EF5939">
        <w:trPr>
          <w:trHeight w:val="350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vAlign w:val="bottom"/>
          </w:tcPr>
          <w:p w:rsidR="00CA0047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приходи</w:t>
            </w:r>
          </w:p>
        </w:tc>
        <w:tc>
          <w:tcPr>
            <w:tcW w:w="2250" w:type="dxa"/>
            <w:vAlign w:val="bottom"/>
          </w:tcPr>
          <w:p w:rsidR="00CA0047" w:rsidRPr="003F40CB" w:rsidRDefault="003F40CB" w:rsidP="008A4E70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1.226.392</w:t>
            </w:r>
          </w:p>
        </w:tc>
        <w:tc>
          <w:tcPr>
            <w:tcW w:w="2790" w:type="dxa"/>
            <w:vAlign w:val="bottom"/>
          </w:tcPr>
          <w:p w:rsidR="00CA0047" w:rsidRPr="003F40CB" w:rsidRDefault="003F40CB" w:rsidP="001F2DB8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173.359</w:t>
            </w:r>
          </w:p>
        </w:tc>
      </w:tr>
      <w:tr w:rsidR="00CA0047" w:rsidRPr="009E1520" w:rsidTr="00EF5939">
        <w:trPr>
          <w:trHeight w:val="350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20" w:type="dxa"/>
            <w:vAlign w:val="bottom"/>
          </w:tcPr>
          <w:p w:rsidR="00CA0047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расходи</w:t>
            </w:r>
          </w:p>
        </w:tc>
        <w:tc>
          <w:tcPr>
            <w:tcW w:w="2250" w:type="dxa"/>
            <w:vAlign w:val="bottom"/>
          </w:tcPr>
          <w:p w:rsidR="00CA0047" w:rsidRPr="003F40CB" w:rsidRDefault="003F40CB" w:rsidP="008A4E70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1.109.688</w:t>
            </w:r>
          </w:p>
        </w:tc>
        <w:tc>
          <w:tcPr>
            <w:tcW w:w="2790" w:type="dxa"/>
            <w:vAlign w:val="bottom"/>
          </w:tcPr>
          <w:p w:rsidR="00CA0047" w:rsidRPr="003F40CB" w:rsidRDefault="00CA32A1" w:rsidP="001F2DB8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954.536</w:t>
            </w:r>
          </w:p>
        </w:tc>
      </w:tr>
      <w:tr w:rsidR="00CA0047" w:rsidRPr="009E1520" w:rsidTr="00EF5939">
        <w:trPr>
          <w:trHeight w:val="332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CA0047" w:rsidRPr="008A4E70" w:rsidRDefault="008A4E70" w:rsidP="008A4E70">
            <w:pPr>
              <w:rPr>
                <w:rFonts w:ascii="Arial" w:hAnsi="Arial" w:cs="Arial"/>
                <w:b/>
                <w:lang w:val="sr-Cyrl-CS"/>
              </w:rPr>
            </w:pPr>
            <w:r w:rsidRPr="008A4E70">
              <w:rPr>
                <w:rFonts w:ascii="Arial" w:hAnsi="Arial" w:cs="Arial"/>
                <w:b/>
                <w:lang w:val="sr-Cyrl-CS"/>
              </w:rPr>
              <w:t>Пословни добитак</w:t>
            </w:r>
          </w:p>
        </w:tc>
        <w:tc>
          <w:tcPr>
            <w:tcW w:w="2250" w:type="dxa"/>
            <w:vAlign w:val="bottom"/>
          </w:tcPr>
          <w:p w:rsidR="00CA0047" w:rsidRPr="003F40CB" w:rsidRDefault="003F40CB" w:rsidP="008A4E70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116.704</w:t>
            </w:r>
          </w:p>
        </w:tc>
        <w:tc>
          <w:tcPr>
            <w:tcW w:w="2790" w:type="dxa"/>
            <w:vAlign w:val="bottom"/>
          </w:tcPr>
          <w:p w:rsidR="00CA0047" w:rsidRPr="003F40CB" w:rsidRDefault="00CA32A1" w:rsidP="001F2DB8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218.823</w:t>
            </w:r>
          </w:p>
        </w:tc>
      </w:tr>
      <w:tr w:rsidR="00CA0047" w:rsidRPr="00077DA4" w:rsidTr="00EF5939">
        <w:trPr>
          <w:trHeight w:val="132"/>
        </w:trPr>
        <w:tc>
          <w:tcPr>
            <w:tcW w:w="720" w:type="dxa"/>
            <w:tcBorders>
              <w:top w:val="double" w:sz="4" w:space="0" w:color="auto"/>
            </w:tcBorders>
          </w:tcPr>
          <w:p w:rsidR="00CA0047" w:rsidRPr="00EA56BB" w:rsidRDefault="00CA0047" w:rsidP="00EE7F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double" w:sz="4" w:space="0" w:color="auto"/>
            </w:tcBorders>
            <w:vAlign w:val="bottom"/>
          </w:tcPr>
          <w:p w:rsidR="00CA0047" w:rsidRPr="0045237D" w:rsidRDefault="00CA0047" w:rsidP="00EE7F6E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2250" w:type="dxa"/>
            <w:tcBorders>
              <w:top w:val="double" w:sz="4" w:space="0" w:color="auto"/>
            </w:tcBorders>
            <w:vAlign w:val="bottom"/>
          </w:tcPr>
          <w:p w:rsidR="00CA0047" w:rsidRPr="00212795" w:rsidRDefault="00CA0047" w:rsidP="00EE7F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double" w:sz="4" w:space="0" w:color="auto"/>
            </w:tcBorders>
            <w:vAlign w:val="bottom"/>
          </w:tcPr>
          <w:p w:rsidR="00CA0047" w:rsidRPr="0040733C" w:rsidRDefault="00CA0047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C23B5" w:rsidRPr="007C23B5" w:rsidRDefault="007C23B5" w:rsidP="007C23B5">
      <w:pPr>
        <w:jc w:val="both"/>
        <w:rPr>
          <w:rFonts w:ascii="Arial" w:hAnsi="Arial" w:cs="Arial"/>
          <w:lang w:val="sr-Cyrl-CS"/>
        </w:rPr>
      </w:pPr>
    </w:p>
    <w:p w:rsidR="00377444" w:rsidRDefault="00377444" w:rsidP="00713698">
      <w:pPr>
        <w:ind w:right="-83" w:firstLine="360"/>
        <w:jc w:val="both"/>
        <w:rPr>
          <w:rFonts w:ascii="Arial" w:hAnsi="Arial" w:cs="Arial"/>
          <w:lang w:val="sr-Cyrl-CS"/>
        </w:rPr>
      </w:pPr>
    </w:p>
    <w:p w:rsidR="00010E9A" w:rsidRDefault="008A4E70" w:rsidP="00703E9A">
      <w:pPr>
        <w:ind w:right="-83" w:firstLine="720"/>
        <w:jc w:val="both"/>
        <w:rPr>
          <w:rFonts w:ascii="Arial" w:hAnsi="Arial" w:cs="Arial"/>
          <w:lang w:val="sr-Cyrl-CS"/>
        </w:rPr>
      </w:pPr>
      <w:r w:rsidRPr="008A4E70">
        <w:rPr>
          <w:rFonts w:ascii="Arial" w:hAnsi="Arial" w:cs="Arial"/>
          <w:lang w:val="sr-Cyrl-CS"/>
        </w:rPr>
        <w:t xml:space="preserve">Остварени пословни добитак већи </w:t>
      </w:r>
      <w:r w:rsidR="003E1520">
        <w:rPr>
          <w:rFonts w:ascii="Arial" w:hAnsi="Arial" w:cs="Arial"/>
          <w:lang w:val="sr-Cyrl-CS"/>
        </w:rPr>
        <w:t xml:space="preserve">је </w:t>
      </w:r>
      <w:r w:rsidRPr="008A4E70">
        <w:rPr>
          <w:rFonts w:ascii="Arial" w:hAnsi="Arial" w:cs="Arial"/>
          <w:lang w:val="sr-Cyrl-CS"/>
        </w:rPr>
        <w:t>од планираног,</w:t>
      </w:r>
      <w:r w:rsidR="003E1520">
        <w:rPr>
          <w:rFonts w:ascii="Arial" w:hAnsi="Arial" w:cs="Arial"/>
          <w:lang w:val="sr-Cyrl-CS"/>
        </w:rPr>
        <w:t xml:space="preserve"> као</w:t>
      </w:r>
      <w:r w:rsidRPr="008A4E70">
        <w:rPr>
          <w:rFonts w:ascii="Arial" w:hAnsi="Arial" w:cs="Arial"/>
          <w:lang w:val="sr-Cyrl-CS"/>
        </w:rPr>
        <w:t xml:space="preserve"> последица мера штедње у делу материјала, алата и горива. </w:t>
      </w:r>
    </w:p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80"/>
        <w:gridCol w:w="2070"/>
        <w:gridCol w:w="2610"/>
      </w:tblGrid>
      <w:tr w:rsidR="008A4E70" w:rsidRPr="003B5848" w:rsidTr="00EF5939">
        <w:trPr>
          <w:trHeight w:val="492"/>
        </w:trPr>
        <w:tc>
          <w:tcPr>
            <w:tcW w:w="720" w:type="dxa"/>
            <w:vAlign w:val="center"/>
          </w:tcPr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880" w:type="dxa"/>
            <w:vAlign w:val="center"/>
          </w:tcPr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vAlign w:val="center"/>
          </w:tcPr>
          <w:p w:rsidR="008A4E70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8A4E70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8A4E70" w:rsidRPr="00EA56BB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610" w:type="dxa"/>
            <w:vAlign w:val="center"/>
          </w:tcPr>
          <w:p w:rsidR="008A4E70" w:rsidRDefault="00BA09C3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843F16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8A4E70" w:rsidRPr="009804EC" w:rsidTr="00EF5939">
        <w:trPr>
          <w:trHeight w:val="197"/>
        </w:trPr>
        <w:tc>
          <w:tcPr>
            <w:tcW w:w="720" w:type="dxa"/>
            <w:vAlign w:val="bottom"/>
          </w:tcPr>
          <w:p w:rsidR="008A4E70" w:rsidRPr="00DB0A1B" w:rsidRDefault="008A4E70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7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61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8A4E70" w:rsidRPr="009E1520" w:rsidTr="00EF5939">
        <w:trPr>
          <w:trHeight w:val="350"/>
        </w:trPr>
        <w:tc>
          <w:tcPr>
            <w:tcW w:w="720" w:type="dxa"/>
            <w:vAlign w:val="bottom"/>
          </w:tcPr>
          <w:p w:rsidR="008A4E70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vAlign w:val="bottom"/>
          </w:tcPr>
          <w:p w:rsidR="008A4E70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приходи</w:t>
            </w:r>
          </w:p>
        </w:tc>
        <w:tc>
          <w:tcPr>
            <w:tcW w:w="2070" w:type="dxa"/>
            <w:vAlign w:val="bottom"/>
          </w:tcPr>
          <w:p w:rsidR="008A4E70" w:rsidRPr="0017551D" w:rsidRDefault="0017551D" w:rsidP="00EE7F6E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31.800</w:t>
            </w:r>
          </w:p>
        </w:tc>
        <w:tc>
          <w:tcPr>
            <w:tcW w:w="2610" w:type="dxa"/>
            <w:vAlign w:val="bottom"/>
          </w:tcPr>
          <w:p w:rsidR="008A4E70" w:rsidRPr="0035644D" w:rsidRDefault="0017551D" w:rsidP="0025433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26.100</w:t>
            </w:r>
          </w:p>
        </w:tc>
      </w:tr>
      <w:tr w:rsidR="008A4E70" w:rsidRPr="009E1520" w:rsidTr="00EF5939">
        <w:trPr>
          <w:trHeight w:val="350"/>
        </w:trPr>
        <w:tc>
          <w:tcPr>
            <w:tcW w:w="720" w:type="dxa"/>
            <w:vAlign w:val="bottom"/>
          </w:tcPr>
          <w:p w:rsidR="008A4E70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80" w:type="dxa"/>
            <w:vAlign w:val="bottom"/>
          </w:tcPr>
          <w:p w:rsidR="008A4E70" w:rsidRPr="00855678" w:rsidRDefault="008A4E70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расходи</w:t>
            </w:r>
          </w:p>
        </w:tc>
        <w:tc>
          <w:tcPr>
            <w:tcW w:w="2070" w:type="dxa"/>
            <w:vAlign w:val="bottom"/>
          </w:tcPr>
          <w:p w:rsidR="008A4E70" w:rsidRPr="0017551D" w:rsidRDefault="0017551D" w:rsidP="00EE7F6E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40.250</w:t>
            </w:r>
          </w:p>
        </w:tc>
        <w:tc>
          <w:tcPr>
            <w:tcW w:w="2610" w:type="dxa"/>
            <w:vAlign w:val="bottom"/>
          </w:tcPr>
          <w:p w:rsidR="008A4E70" w:rsidRPr="0035644D" w:rsidRDefault="0017551D" w:rsidP="00EE7F6E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25.080</w:t>
            </w:r>
          </w:p>
        </w:tc>
      </w:tr>
      <w:tr w:rsidR="00BD6016" w:rsidRPr="009E1520" w:rsidTr="00EF5939">
        <w:trPr>
          <w:trHeight w:val="332"/>
        </w:trPr>
        <w:tc>
          <w:tcPr>
            <w:tcW w:w="720" w:type="dxa"/>
            <w:vAlign w:val="bottom"/>
          </w:tcPr>
          <w:p w:rsidR="00BD6016" w:rsidRPr="00CF0DFE" w:rsidRDefault="00BD6016" w:rsidP="00C0104D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80" w:type="dxa"/>
            <w:vAlign w:val="bottom"/>
          </w:tcPr>
          <w:p w:rsidR="00BD6016" w:rsidRPr="008A4E70" w:rsidRDefault="00BD6016" w:rsidP="00C0104D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Финансијски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губитак</w:t>
            </w:r>
          </w:p>
        </w:tc>
        <w:tc>
          <w:tcPr>
            <w:tcW w:w="2070" w:type="dxa"/>
            <w:vAlign w:val="bottom"/>
          </w:tcPr>
          <w:p w:rsidR="00BD6016" w:rsidRPr="0017551D" w:rsidRDefault="00BD6016" w:rsidP="00C0104D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8.450</w:t>
            </w:r>
          </w:p>
        </w:tc>
        <w:tc>
          <w:tcPr>
            <w:tcW w:w="2610" w:type="dxa"/>
            <w:vAlign w:val="bottom"/>
          </w:tcPr>
          <w:p w:rsidR="00BD6016" w:rsidRPr="0025433B" w:rsidRDefault="00BD6016" w:rsidP="00C010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6016" w:rsidRPr="009E1520" w:rsidTr="00EF5939">
        <w:trPr>
          <w:trHeight w:val="332"/>
        </w:trPr>
        <w:tc>
          <w:tcPr>
            <w:tcW w:w="720" w:type="dxa"/>
            <w:vAlign w:val="bottom"/>
          </w:tcPr>
          <w:p w:rsidR="00BD6016" w:rsidRPr="00CF0DFE" w:rsidRDefault="00BD6016" w:rsidP="00BD6016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80" w:type="dxa"/>
            <w:vAlign w:val="bottom"/>
          </w:tcPr>
          <w:p w:rsidR="00BD6016" w:rsidRPr="008A4E70" w:rsidRDefault="00BD6016" w:rsidP="00BD6016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Финансијска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добит</w:t>
            </w:r>
          </w:p>
        </w:tc>
        <w:tc>
          <w:tcPr>
            <w:tcW w:w="2070" w:type="dxa"/>
            <w:vAlign w:val="bottom"/>
          </w:tcPr>
          <w:p w:rsidR="00BD6016" w:rsidRPr="0017551D" w:rsidRDefault="00BD6016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10" w:type="dxa"/>
            <w:vAlign w:val="bottom"/>
          </w:tcPr>
          <w:p w:rsidR="00BD6016" w:rsidRPr="00BD6016" w:rsidRDefault="00BD6016" w:rsidP="0025433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1.020</w:t>
            </w:r>
          </w:p>
        </w:tc>
      </w:tr>
      <w:tr w:rsidR="00BD6016" w:rsidRPr="00077DA4" w:rsidTr="00EF5939">
        <w:trPr>
          <w:trHeight w:val="222"/>
        </w:trPr>
        <w:tc>
          <w:tcPr>
            <w:tcW w:w="720" w:type="dxa"/>
            <w:tcBorders>
              <w:top w:val="double" w:sz="4" w:space="0" w:color="auto"/>
            </w:tcBorders>
          </w:tcPr>
          <w:p w:rsidR="00BD6016" w:rsidRPr="00EA56BB" w:rsidRDefault="00BD6016" w:rsidP="00EE7F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double" w:sz="4" w:space="0" w:color="auto"/>
            </w:tcBorders>
            <w:vAlign w:val="bottom"/>
          </w:tcPr>
          <w:p w:rsidR="00BD6016" w:rsidRPr="0045237D" w:rsidRDefault="00BD6016" w:rsidP="00EE7F6E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2070" w:type="dxa"/>
            <w:tcBorders>
              <w:top w:val="double" w:sz="4" w:space="0" w:color="auto"/>
            </w:tcBorders>
            <w:vAlign w:val="bottom"/>
          </w:tcPr>
          <w:p w:rsidR="00BD6016" w:rsidRPr="00212795" w:rsidRDefault="00BD6016" w:rsidP="00EE7F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double" w:sz="4" w:space="0" w:color="auto"/>
            </w:tcBorders>
            <w:vAlign w:val="bottom"/>
          </w:tcPr>
          <w:p w:rsidR="00BD6016" w:rsidRPr="0040733C" w:rsidRDefault="00BD6016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p w:rsidR="00377444" w:rsidRDefault="00377444" w:rsidP="008A4E70">
      <w:pPr>
        <w:ind w:firstLine="360"/>
        <w:jc w:val="both"/>
        <w:rPr>
          <w:rFonts w:ascii="Arial" w:hAnsi="Arial" w:cs="Arial"/>
          <w:lang w:val="sr-Cyrl-CS"/>
        </w:rPr>
      </w:pPr>
    </w:p>
    <w:p w:rsidR="008A4E70" w:rsidRDefault="00D52409" w:rsidP="00703E9A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Финансијска добит</w:t>
      </w:r>
      <w:r w:rsidR="005D04D6">
        <w:rPr>
          <w:rFonts w:ascii="Arial" w:hAnsi="Arial" w:cs="Arial"/>
          <w:lang w:val="sr-Cyrl-CS"/>
        </w:rPr>
        <w:t xml:space="preserve"> остварен</w:t>
      </w:r>
      <w:r>
        <w:rPr>
          <w:rFonts w:ascii="Arial" w:hAnsi="Arial" w:cs="Arial"/>
          <w:lang w:val="sr-Cyrl-CS"/>
        </w:rPr>
        <w:t xml:space="preserve">а је </w:t>
      </w:r>
      <w:r w:rsidR="005D04D6">
        <w:rPr>
          <w:rFonts w:ascii="Arial" w:hAnsi="Arial" w:cs="Arial"/>
          <w:lang w:val="sr-Cyrl-CS"/>
        </w:rPr>
        <w:t>из разлога одобрених повољних кредита за текућу л</w:t>
      </w:r>
      <w:r w:rsidR="00D008DE">
        <w:rPr>
          <w:rFonts w:ascii="Arial" w:hAnsi="Arial" w:cs="Arial"/>
          <w:lang w:val="sr-Cyrl-CS"/>
        </w:rPr>
        <w:t xml:space="preserve">иквидност </w:t>
      </w:r>
      <w:r w:rsidR="005D04D6">
        <w:rPr>
          <w:rFonts w:ascii="Arial" w:hAnsi="Arial" w:cs="Arial"/>
          <w:lang w:val="sr-Cyrl-CS"/>
        </w:rPr>
        <w:t>.</w:t>
      </w:r>
    </w:p>
    <w:p w:rsidR="008A4E70" w:rsidRDefault="008A4E70" w:rsidP="008A4E70">
      <w:pPr>
        <w:ind w:firstLine="360"/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60"/>
        <w:gridCol w:w="1980"/>
        <w:gridCol w:w="2520"/>
      </w:tblGrid>
      <w:tr w:rsidR="005D04D6" w:rsidRPr="003B5848" w:rsidTr="00EF5939">
        <w:trPr>
          <w:trHeight w:val="394"/>
        </w:trPr>
        <w:tc>
          <w:tcPr>
            <w:tcW w:w="720" w:type="dxa"/>
            <w:vAlign w:val="center"/>
          </w:tcPr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3060" w:type="dxa"/>
            <w:vAlign w:val="center"/>
          </w:tcPr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5D04D6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5D04D6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5D04D6" w:rsidRPr="00EA56BB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520" w:type="dxa"/>
            <w:vAlign w:val="center"/>
          </w:tcPr>
          <w:p w:rsidR="005D04D6" w:rsidRDefault="00BA09C3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E22AC6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5D04D6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5D04D6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5D04D6" w:rsidRPr="00843F16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5D04D6" w:rsidRPr="009804EC" w:rsidTr="00EF5939">
        <w:trPr>
          <w:trHeight w:val="197"/>
        </w:trPr>
        <w:tc>
          <w:tcPr>
            <w:tcW w:w="720" w:type="dxa"/>
            <w:vAlign w:val="bottom"/>
          </w:tcPr>
          <w:p w:rsidR="005D04D6" w:rsidRPr="00DB0A1B" w:rsidRDefault="005D04D6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06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98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5D04D6" w:rsidRPr="009E1520" w:rsidTr="00EF5939">
        <w:trPr>
          <w:trHeight w:val="350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060" w:type="dxa"/>
            <w:vAlign w:val="bottom"/>
          </w:tcPr>
          <w:p w:rsidR="005D04D6" w:rsidRPr="00855678" w:rsidRDefault="005D04D6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приходи</w:t>
            </w:r>
          </w:p>
        </w:tc>
        <w:tc>
          <w:tcPr>
            <w:tcW w:w="1980" w:type="dxa"/>
            <w:vAlign w:val="bottom"/>
          </w:tcPr>
          <w:p w:rsidR="005D04D6" w:rsidRPr="0017551D" w:rsidRDefault="0017551D" w:rsidP="00EE7F6E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27.861</w:t>
            </w:r>
          </w:p>
        </w:tc>
        <w:tc>
          <w:tcPr>
            <w:tcW w:w="2520" w:type="dxa"/>
            <w:vAlign w:val="bottom"/>
          </w:tcPr>
          <w:p w:rsidR="005D04D6" w:rsidRPr="0035644D" w:rsidRDefault="0017551D" w:rsidP="001F2DB8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7.580</w:t>
            </w:r>
          </w:p>
        </w:tc>
      </w:tr>
      <w:tr w:rsidR="005D04D6" w:rsidRPr="009E1520" w:rsidTr="00EF5939">
        <w:trPr>
          <w:trHeight w:val="350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060" w:type="dxa"/>
            <w:vAlign w:val="bottom"/>
          </w:tcPr>
          <w:p w:rsidR="005D04D6" w:rsidRPr="00855678" w:rsidRDefault="005D04D6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расходи</w:t>
            </w:r>
          </w:p>
        </w:tc>
        <w:tc>
          <w:tcPr>
            <w:tcW w:w="1980" w:type="dxa"/>
            <w:vAlign w:val="bottom"/>
          </w:tcPr>
          <w:p w:rsidR="005D04D6" w:rsidRPr="0017551D" w:rsidRDefault="0017551D" w:rsidP="00EE7F6E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135.570</w:t>
            </w:r>
          </w:p>
        </w:tc>
        <w:tc>
          <w:tcPr>
            <w:tcW w:w="2520" w:type="dxa"/>
            <w:vAlign w:val="bottom"/>
          </w:tcPr>
          <w:p w:rsidR="005D04D6" w:rsidRPr="0035644D" w:rsidRDefault="0017551D" w:rsidP="001F2DB8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0.780</w:t>
            </w:r>
          </w:p>
        </w:tc>
      </w:tr>
      <w:tr w:rsidR="005D04D6" w:rsidRPr="009E1520" w:rsidTr="00EF5939">
        <w:trPr>
          <w:trHeight w:val="332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060" w:type="dxa"/>
            <w:vAlign w:val="bottom"/>
          </w:tcPr>
          <w:p w:rsidR="005D04D6" w:rsidRPr="008A4E70" w:rsidRDefault="005D04D6" w:rsidP="00EE7F6E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Губитак у делу осталих прихода и расхода</w:t>
            </w:r>
          </w:p>
        </w:tc>
        <w:tc>
          <w:tcPr>
            <w:tcW w:w="1980" w:type="dxa"/>
            <w:vAlign w:val="bottom"/>
          </w:tcPr>
          <w:p w:rsidR="005D04D6" w:rsidRPr="0017551D" w:rsidRDefault="0017551D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107.709</w:t>
            </w:r>
          </w:p>
        </w:tc>
        <w:tc>
          <w:tcPr>
            <w:tcW w:w="2520" w:type="dxa"/>
            <w:vAlign w:val="bottom"/>
          </w:tcPr>
          <w:p w:rsidR="005D04D6" w:rsidRPr="0035644D" w:rsidRDefault="00CA32A1" w:rsidP="001F2DB8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213.200</w:t>
            </w:r>
          </w:p>
        </w:tc>
      </w:tr>
    </w:tbl>
    <w:p w:rsidR="008A4E70" w:rsidRDefault="008A4E70" w:rsidP="008A4E70">
      <w:pPr>
        <w:ind w:firstLine="360"/>
        <w:jc w:val="both"/>
        <w:rPr>
          <w:rFonts w:ascii="Arial" w:hAnsi="Arial" w:cs="Arial"/>
          <w:lang w:val="sr-Cyrl-CS"/>
        </w:rPr>
      </w:pPr>
    </w:p>
    <w:p w:rsidR="00377444" w:rsidRDefault="00DE298C" w:rsidP="00391994">
      <w:pPr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ab/>
      </w:r>
    </w:p>
    <w:p w:rsidR="00DE298C" w:rsidRPr="008A4E70" w:rsidRDefault="00DE298C" w:rsidP="00703E9A">
      <w:pPr>
        <w:ind w:firstLine="720"/>
        <w:rPr>
          <w:rFonts w:ascii="Arial" w:hAnsi="Arial" w:cs="Arial"/>
          <w:b/>
          <w:lang w:val="sr-Cyrl-CS"/>
        </w:rPr>
      </w:pPr>
      <w:r w:rsidRPr="00DE298C">
        <w:rPr>
          <w:rFonts w:ascii="Arial" w:hAnsi="Arial" w:cs="Arial"/>
          <w:lang w:val="sr-Cyrl-CS"/>
        </w:rPr>
        <w:t>Највећи утицај на оств</w:t>
      </w:r>
      <w:r w:rsidR="004A7AA9">
        <w:rPr>
          <w:rFonts w:ascii="Arial" w:hAnsi="Arial" w:cs="Arial"/>
          <w:lang w:val="sr-Cyrl-CS"/>
        </w:rPr>
        <w:t>а</w:t>
      </w:r>
      <w:r w:rsidRPr="00DE298C">
        <w:rPr>
          <w:rFonts w:ascii="Arial" w:hAnsi="Arial" w:cs="Arial"/>
          <w:lang w:val="sr-Cyrl-CS"/>
        </w:rPr>
        <w:t xml:space="preserve">рење губитка у </w:t>
      </w:r>
      <w:r w:rsidR="00703E9A">
        <w:rPr>
          <w:rFonts w:ascii="Arial" w:hAnsi="Arial" w:cs="Arial"/>
          <w:lang w:val="sr-Cyrl-CS"/>
        </w:rPr>
        <w:t>делу осталих прихода и расхода имају трошкови ненаплаћених потраживања</w:t>
      </w:r>
      <w:r w:rsidR="00CA32A1">
        <w:rPr>
          <w:rFonts w:ascii="Arial" w:hAnsi="Arial" w:cs="Arial"/>
          <w:lang w:val="sr-Cyrl-CS"/>
        </w:rPr>
        <w:t xml:space="preserve"> у износу 228</w:t>
      </w:r>
      <w:r w:rsidR="00AF747E">
        <w:rPr>
          <w:rFonts w:ascii="Arial" w:hAnsi="Arial" w:cs="Arial"/>
          <w:lang w:val="sr-Cyrl-CS"/>
        </w:rPr>
        <w:t>.000.000 динара.</w:t>
      </w: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BB0621" w:rsidRPr="003B5848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ru-RU"/>
        </w:rPr>
      </w:pPr>
    </w:p>
    <w:p w:rsidR="007550CA" w:rsidRPr="003B5848" w:rsidRDefault="007550C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ru-RU"/>
        </w:rPr>
      </w:pPr>
    </w:p>
    <w:p w:rsidR="007550CA" w:rsidRPr="003B5848" w:rsidRDefault="007550C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ru-RU"/>
        </w:rPr>
      </w:pPr>
    </w:p>
    <w:p w:rsidR="00B87746" w:rsidRDefault="00B87746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010E9A" w:rsidRDefault="00010E9A" w:rsidP="002343A7">
      <w:pPr>
        <w:ind w:left="90" w:firstLine="761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3.2.3 Извештај о токовима готовине у периоду </w:t>
      </w:r>
    </w:p>
    <w:p w:rsidR="00010E9A" w:rsidRDefault="00BA09C3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            01.01-31.12.201</w:t>
      </w:r>
      <w:r w:rsidR="00E22AC6">
        <w:rPr>
          <w:rFonts w:ascii="Arial" w:hAnsi="Arial" w:cs="Arial"/>
          <w:b/>
          <w:snapToGrid w:val="0"/>
          <w:sz w:val="28"/>
          <w:szCs w:val="28"/>
          <w:lang w:val="sr-Cyrl-CS"/>
        </w:rPr>
        <w:t>5</w:t>
      </w:r>
      <w:r w:rsidR="00010E9A">
        <w:rPr>
          <w:rFonts w:ascii="Arial" w:hAnsi="Arial" w:cs="Arial"/>
          <w:b/>
          <w:snapToGrid w:val="0"/>
          <w:sz w:val="28"/>
          <w:szCs w:val="28"/>
          <w:lang w:val="sr-Cyrl-CS"/>
        </w:rPr>
        <w:t>. план и процена</w:t>
      </w:r>
    </w:p>
    <w:p w:rsidR="00010E9A" w:rsidRDefault="00010E9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tbl>
      <w:tblPr>
        <w:tblW w:w="8957" w:type="dxa"/>
        <w:tblInd w:w="93" w:type="dxa"/>
        <w:tblLook w:val="04A0" w:firstRow="1" w:lastRow="0" w:firstColumn="1" w:lastColumn="0" w:noHBand="0" w:noVBand="1"/>
      </w:tblPr>
      <w:tblGrid>
        <w:gridCol w:w="4280"/>
        <w:gridCol w:w="749"/>
        <w:gridCol w:w="1660"/>
        <w:gridCol w:w="2268"/>
      </w:tblGrid>
      <w:tr w:rsidR="00E961F0" w:rsidRPr="00E961F0" w:rsidTr="00261302">
        <w:trPr>
          <w:trHeight w:val="499"/>
        </w:trPr>
        <w:tc>
          <w:tcPr>
            <w:tcW w:w="8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</w:rPr>
            </w:pPr>
            <w:r w:rsidRPr="00E961F0">
              <w:rPr>
                <w:rFonts w:ascii="Arial" w:hAnsi="Arial" w:cs="Arial"/>
                <w:b/>
                <w:bCs/>
              </w:rPr>
              <w:t>ИЗВЕШТАЈ О ТОКОВИМА ГОТОВИНЕ</w:t>
            </w:r>
          </w:p>
        </w:tc>
      </w:tr>
      <w:tr w:rsidR="00E961F0" w:rsidRPr="003B5848" w:rsidTr="00592B93">
        <w:trPr>
          <w:trHeight w:val="499"/>
        </w:trPr>
        <w:tc>
          <w:tcPr>
            <w:tcW w:w="8957" w:type="dxa"/>
            <w:gridSpan w:val="4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3B5848" w:rsidRDefault="00E961F0" w:rsidP="00E22AC6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lang w:val="ru-RU"/>
              </w:rPr>
              <w:t>у периоду од 01.01. до 31.12. 201</w:t>
            </w:r>
            <w:r w:rsidR="00E22AC6">
              <w:rPr>
                <w:rFonts w:ascii="Arial" w:hAnsi="Arial" w:cs="Arial"/>
                <w:b/>
                <w:bCs/>
                <w:lang w:val="sr-Cyrl-CS"/>
              </w:rPr>
              <w:t>5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>. године</w:t>
            </w:r>
          </w:p>
        </w:tc>
      </w:tr>
      <w:tr w:rsidR="00E961F0" w:rsidRPr="00E961F0" w:rsidTr="00592B93">
        <w:trPr>
          <w:trHeight w:val="330"/>
        </w:trPr>
        <w:tc>
          <w:tcPr>
            <w:tcW w:w="42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1F0">
              <w:rPr>
                <w:rFonts w:ascii="Arial" w:hAnsi="Arial" w:cs="Arial"/>
                <w:sz w:val="18"/>
                <w:szCs w:val="18"/>
              </w:rPr>
              <w:t>у хиљадама динара</w:t>
            </w:r>
          </w:p>
        </w:tc>
      </w:tr>
      <w:tr w:rsidR="00E961F0" w:rsidRPr="00E961F0" w:rsidTr="00592B93">
        <w:trPr>
          <w:trHeight w:val="600"/>
        </w:trPr>
        <w:tc>
          <w:tcPr>
            <w:tcW w:w="4280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ПОЗИЦИЈА</w:t>
            </w:r>
          </w:p>
        </w:tc>
        <w:tc>
          <w:tcPr>
            <w:tcW w:w="74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АОП</w:t>
            </w:r>
          </w:p>
        </w:tc>
        <w:tc>
          <w:tcPr>
            <w:tcW w:w="392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Износ</w:t>
            </w:r>
          </w:p>
        </w:tc>
      </w:tr>
      <w:tr w:rsidR="00E961F0" w:rsidRPr="00E961F0" w:rsidTr="00261302">
        <w:trPr>
          <w:trHeight w:val="547"/>
        </w:trPr>
        <w:tc>
          <w:tcPr>
            <w:tcW w:w="42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22A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План 201</w:t>
            </w:r>
            <w:r w:rsidR="00E22AC6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22A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Процена 201</w:t>
            </w:r>
            <w:r w:rsidR="00E22AC6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5</w:t>
            </w:r>
          </w:p>
        </w:tc>
      </w:tr>
      <w:tr w:rsidR="00E961F0" w:rsidRPr="00E961F0" w:rsidTr="00B565DD">
        <w:trPr>
          <w:trHeight w:val="35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  <w:r w:rsidRPr="00E961F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2</w:t>
            </w:r>
            <w:r w:rsidRPr="00E961F0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</w:tr>
      <w:tr w:rsidR="00E961F0" w:rsidRPr="00E961F0" w:rsidTr="00E22AC6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А. ТОКОВИ ГОТОВИНЕ ИЗ ПОСЛОВНИХ АКТИВНОСТИ </w:t>
            </w:r>
          </w:p>
        </w:tc>
        <w:tc>
          <w:tcPr>
            <w:tcW w:w="74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E961F0" w:rsidRPr="00E961F0" w:rsidTr="00E22AC6">
        <w:trPr>
          <w:trHeight w:val="467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Прилив готовине из пословних активности (1 до 3)</w:t>
            </w: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45E27">
              <w:rPr>
                <w:rFonts w:ascii="Arial" w:hAnsi="Arial" w:cs="Arial"/>
                <w:sz w:val="20"/>
                <w:szCs w:val="20"/>
              </w:rPr>
              <w:t>093.949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34623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1.138.762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Продаја и примљени аванси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</w:t>
            </w:r>
            <w:r w:rsidR="00A45E27">
              <w:rPr>
                <w:rFonts w:ascii="Arial" w:hAnsi="Arial" w:cs="Arial"/>
                <w:sz w:val="20"/>
                <w:szCs w:val="20"/>
              </w:rPr>
              <w:t>57.589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34623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1.110.362</w:t>
            </w:r>
          </w:p>
        </w:tc>
      </w:tr>
      <w:tr w:rsidR="00E961F0" w:rsidRPr="00E961F0" w:rsidTr="00E22AC6">
        <w:trPr>
          <w:trHeight w:val="458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Примљене камате из пословних активности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26.000</w:t>
            </w:r>
          </w:p>
        </w:tc>
      </w:tr>
      <w:tr w:rsidR="00E961F0" w:rsidRPr="00E961F0" w:rsidTr="00E22AC6">
        <w:trPr>
          <w:trHeight w:val="51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Остали приливи из редовног пословања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2.400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Одлив готовине из пословних активности (1 до 5)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45E27">
              <w:rPr>
                <w:rFonts w:ascii="Arial" w:hAnsi="Arial" w:cs="Arial"/>
                <w:sz w:val="20"/>
                <w:szCs w:val="20"/>
              </w:rPr>
              <w:t>062.588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1.112.712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Исплате добављачима и дати аванси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265.</w:t>
            </w:r>
            <w:r w:rsidR="00A45E27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310.712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Зараде, накнаде зараде и остали лични расходи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45E27">
              <w:rPr>
                <w:rFonts w:ascii="Arial" w:hAnsi="Arial" w:cs="Arial"/>
                <w:sz w:val="20"/>
                <w:szCs w:val="20"/>
              </w:rPr>
              <w:t>97.088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687.000</w:t>
            </w:r>
          </w:p>
        </w:tc>
      </w:tr>
      <w:tr w:rsidR="00E961F0" w:rsidRPr="00E961F0" w:rsidTr="00E22AC6">
        <w:trPr>
          <w:trHeight w:val="51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Плаћене камате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25.000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Порез на добитак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5. Плаћања по основу осталих јавних прихода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90.000</w:t>
            </w:r>
          </w:p>
        </w:tc>
      </w:tr>
      <w:tr w:rsidR="00E961F0" w:rsidRPr="00E961F0" w:rsidTr="00A069A2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.НЕТО ПРИЛИВ ГОТОВИНЕ ИЗ ПОСЛОВНИХ АКТИВНОСТИ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31.361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A069A2" w:rsidP="00A069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26.050</w:t>
            </w:r>
          </w:p>
        </w:tc>
      </w:tr>
      <w:tr w:rsidR="00E961F0" w:rsidRPr="00E961F0" w:rsidTr="00F5662A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ОДЛИВ ГОТОВИНЕ ИЗ ПОСЛОВНИХ АКТИВНОСТИ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34623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</w:tr>
      <w:tr w:rsidR="00E961F0" w:rsidRPr="00E961F0" w:rsidTr="00F5662A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Б. ТОКОВИ ГОТОВИНЕ ИЗ АКТИВНОСТИ ИНВЕСТИРАЊА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25.500</w:t>
            </w:r>
            <w:r w:rsidR="00E961F0"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A069A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24.000</w:t>
            </w:r>
            <w:r w:rsidR="00E961F0"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61F0" w:rsidRPr="003B5848" w:rsidTr="00C06523">
        <w:trPr>
          <w:trHeight w:val="557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Прилив готовине из активности инвестирања (1 до 5)</w:t>
            </w: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3B5848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3B5848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E961F0" w:rsidRPr="00E961F0" w:rsidTr="00C06523">
        <w:trPr>
          <w:trHeight w:val="548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Продаја акција и удела (нето приливи)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61F0" w:rsidRPr="00E961F0" w:rsidTr="00C06523">
        <w:trPr>
          <w:trHeight w:val="679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2. Продаја нематеријалних улагања, некретнина, постројења, опреме и биолошких средстава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61F0" w:rsidRPr="00E961F0" w:rsidTr="00E22AC6">
        <w:trPr>
          <w:trHeight w:val="503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Остали финансијски пласмани (нето приливи)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25.500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24.000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4. Примљене камате из активности инвестирања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42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5. Примљене дивиденде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Остали одливи готовине из активности инвестирања (1 до 3)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48.811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3B5848" w:rsidRDefault="00E961F0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Куповина акција и удела (нето 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2. Куповина нематеријалних улагања, некретнина, постројења, опреме и биолошких средстава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182B7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48.811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182B7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F10E53" w:rsidRPr="00E961F0" w:rsidTr="00E22AC6">
        <w:trPr>
          <w:trHeight w:val="548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3. Остали финансијски пласмани (нето 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ПРИЛИВ ГОТОВИНЕ ИЗ АКТИВНОСТИ ИНВЕСТИРАЊА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ОДЛИВ ГОТОВИНЕ ИЗ АКТИВНОСТИ ИНВЕСТИРАЊА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23.311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6.000</w:t>
            </w:r>
          </w:p>
        </w:tc>
      </w:tr>
      <w:tr w:rsidR="00F10E53" w:rsidRPr="00E961F0" w:rsidTr="00F5662A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В. ТОКОВИ ГОТОВИНЕ ИЗ АКТИВНОСТИ ФИНАНСИРАЊА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Прилив готовине из активности финансирања (1 до 3)</w:t>
            </w: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50.450</w:t>
            </w: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Увећање основног капитала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Дугорочни кредити (нето приливи)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50.450</w:t>
            </w: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Краткорочни кредити (нето приливи)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Остале дугорочне обавезе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5. Остале краткорочне обавезе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Одлив готовине из активности финансирања (1 до 4)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sz w:val="20"/>
                <w:szCs w:val="20"/>
                <w:lang w:val="ru-RU"/>
              </w:rPr>
              <w:t>1. Откуп сопствених акција и удела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Дугорочни кредити  (одливи)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Краткорочни кредити  (одливи)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182B7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182B7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Остале обавезе (одлив)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Финансијски лизинг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Исплаћене дивиденде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D0341F">
        <w:trPr>
          <w:trHeight w:val="62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ПРИЛИВ ГОТОВИНЕ ИЗ АКТИВНОСТИ ФИНАНСИРАЊА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16.550</w:t>
            </w: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E53" w:rsidRPr="00E961F0" w:rsidTr="00D0341F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 НЕТО ОДЛИВ ГОТОВИНЕ ИЗ АКТИВНОСТИ ФИНАНСИРАЊА (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-</w:t>
            </w: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F10E53" w:rsidRPr="00E961F0" w:rsidTr="00D0341F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Г. СВЕГА ПРИЛИВИ ГОТОВИНЕ (401+413+425)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7BF6">
              <w:rPr>
                <w:rFonts w:ascii="Arial" w:hAnsi="Arial" w:cs="Arial"/>
                <w:sz w:val="20"/>
                <w:szCs w:val="20"/>
              </w:rPr>
              <w:t>169.899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34623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1.138.762</w:t>
            </w:r>
          </w:p>
        </w:tc>
      </w:tr>
      <w:tr w:rsidR="00F10E53" w:rsidRPr="00E961F0" w:rsidTr="00E22AC6">
        <w:trPr>
          <w:trHeight w:val="503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Д. СВЕГА ОДЛИВИ ГОТОВИНЕ (405+419+431)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7BF6">
              <w:rPr>
                <w:rFonts w:ascii="Arial" w:hAnsi="Arial" w:cs="Arial"/>
                <w:sz w:val="20"/>
                <w:szCs w:val="20"/>
              </w:rPr>
              <w:t>178.399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1.148.712</w:t>
            </w:r>
          </w:p>
        </w:tc>
      </w:tr>
      <w:tr w:rsidR="00F10E53" w:rsidRPr="00E961F0" w:rsidTr="00E22AC6">
        <w:trPr>
          <w:trHeight w:val="44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Ђ. НЕТО ПРИЛИВИ ГОТОВИНЕ (440-441)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Е. НЕТО ОДЛИВИ ГОТОВИНЕ (441-440)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9.950</w:t>
            </w:r>
          </w:p>
        </w:tc>
      </w:tr>
      <w:tr w:rsidR="00F10E53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Ж. ГОТОВИНА НА ПОЧЕТКУ ОБРАЧУНСКОГ ПЕРИОДА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9.500</w:t>
            </w:r>
          </w:p>
        </w:tc>
      </w:tr>
      <w:tr w:rsidR="00F10E53" w:rsidRPr="00E961F0" w:rsidTr="00E22AC6">
        <w:trPr>
          <w:trHeight w:val="6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З. ПОЗИТИВНЕ КУРСНЕ РАЗЛИКЕ ПО ОСНОВУ ПРЕРАЧУНА ГОТОВИНЕ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F10E53" w:rsidRPr="00E961F0" w:rsidTr="00E22AC6">
        <w:trPr>
          <w:trHeight w:val="62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И. НЕГАТИВНЕ КУРСНЕ РАЗЛИКЕ ПО ОСНОВУ ПРЕРАЧУНА ГОТОВИНЕ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3B5848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Ј. ГОТОВИНА НА КРАЈУ ОБРАЧУНСКОГ ПЕРИОДА (442-443+444+445-446)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9.500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E53" w:rsidRPr="00F10E53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F10E53" w:rsidRPr="00E961F0" w:rsidTr="009D6E0F">
        <w:trPr>
          <w:trHeight w:val="255"/>
        </w:trPr>
        <w:tc>
          <w:tcPr>
            <w:tcW w:w="42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10E9A" w:rsidRPr="00E961F0" w:rsidRDefault="00010E9A" w:rsidP="00010E9A">
      <w:pPr>
        <w:ind w:left="36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DA22E8" w:rsidRDefault="00DA22E8" w:rsidP="00E11C96">
      <w:pPr>
        <w:ind w:left="54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B87746" w:rsidRPr="00E961F0" w:rsidRDefault="00B87746" w:rsidP="00E11C96">
      <w:pPr>
        <w:ind w:left="54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14686D" w:rsidRDefault="0014686D" w:rsidP="00E11C96">
      <w:pPr>
        <w:ind w:left="54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E961F0" w:rsidRDefault="00E11C96" w:rsidP="00C5488D">
      <w:pPr>
        <w:ind w:left="720" w:hanging="153"/>
        <w:rPr>
          <w:rFonts w:ascii="Arial" w:hAnsi="Arial" w:cs="Arial"/>
          <w:b/>
          <w:snapToGrid w:val="0"/>
          <w:sz w:val="36"/>
          <w:szCs w:val="36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4. </w:t>
      </w:r>
      <w:r w:rsidR="00F92A26"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>ПЛАНИРАНИ</w:t>
      </w:r>
      <w:r w:rsidR="00BA09C3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ФИЗИЧКИ ОБИМ АКТИВНОСТИ </w:t>
      </w:r>
      <w:r w:rsidR="0039637B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</w:t>
      </w:r>
      <w:r w:rsidR="004B45A8">
        <w:rPr>
          <w:rFonts w:ascii="Arial" w:hAnsi="Arial" w:cs="Arial"/>
          <w:b/>
          <w:snapToGrid w:val="0"/>
          <w:sz w:val="36"/>
          <w:szCs w:val="36"/>
        </w:rPr>
        <w:t xml:space="preserve">    </w:t>
      </w:r>
    </w:p>
    <w:p w:rsidR="004B45A8" w:rsidRPr="004B45A8" w:rsidRDefault="004B45A8" w:rsidP="004B45A8">
      <w:pPr>
        <w:ind w:left="72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</w:rPr>
        <w:t xml:space="preserve">   </w:t>
      </w:r>
      <w:r w:rsidR="00E60FDD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   </w:t>
      </w:r>
      <w:r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>ЗА 201</w:t>
      </w:r>
      <w:r w:rsidR="00E22AC6">
        <w:rPr>
          <w:rFonts w:ascii="Arial" w:hAnsi="Arial" w:cs="Arial"/>
          <w:b/>
          <w:snapToGrid w:val="0"/>
          <w:sz w:val="36"/>
          <w:szCs w:val="36"/>
          <w:lang w:val="sr-Cyrl-CS"/>
        </w:rPr>
        <w:t>6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>. ГОДИНУ</w:t>
      </w:r>
      <w:r>
        <w:rPr>
          <w:rFonts w:ascii="Arial" w:hAnsi="Arial" w:cs="Arial"/>
          <w:b/>
          <w:snapToGrid w:val="0"/>
          <w:sz w:val="36"/>
          <w:szCs w:val="36"/>
        </w:rPr>
        <w:t xml:space="preserve"> </w:t>
      </w:r>
    </w:p>
    <w:p w:rsidR="000A2284" w:rsidRDefault="007550CA" w:rsidP="000A2284">
      <w:pPr>
        <w:rPr>
          <w:rFonts w:ascii="Arial" w:hAnsi="Arial" w:cs="Arial"/>
          <w:b/>
          <w:snapToGrid w:val="0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</w:rPr>
        <w:tab/>
      </w:r>
    </w:p>
    <w:p w:rsidR="007550CA" w:rsidRDefault="007550CA" w:rsidP="000A2284">
      <w:pPr>
        <w:rPr>
          <w:rFonts w:ascii="Arial" w:hAnsi="Arial" w:cs="Arial"/>
          <w:b/>
          <w:snapToGrid w:val="0"/>
          <w:lang w:val="sr-Cyrl-CS"/>
        </w:rPr>
      </w:pPr>
    </w:p>
    <w:p w:rsidR="007550CA" w:rsidRPr="007550CA" w:rsidRDefault="007550CA" w:rsidP="000A2284">
      <w:pPr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b/>
          <w:snapToGrid w:val="0"/>
          <w:lang w:val="sr-Cyrl-CS"/>
        </w:rPr>
        <w:tab/>
      </w:r>
      <w:r w:rsidRPr="007550CA">
        <w:rPr>
          <w:rFonts w:ascii="Arial" w:hAnsi="Arial" w:cs="Arial"/>
          <w:snapToGrid w:val="0"/>
          <w:lang w:val="sr-Cyrl-CS"/>
        </w:rPr>
        <w:t>ЈКП „Медиана“ основано је Одлуком града Ниша (Сл.лист 51/2013) где су наведене поверене делатности.</w:t>
      </w:r>
    </w:p>
    <w:p w:rsidR="001F454A" w:rsidRDefault="001F454A" w:rsidP="000A2284">
      <w:pPr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ab/>
      </w:r>
    </w:p>
    <w:p w:rsidR="00041814" w:rsidRPr="000D1D03" w:rsidRDefault="00041814" w:rsidP="000A2284">
      <w:pPr>
        <w:rPr>
          <w:rFonts w:ascii="Arial" w:hAnsi="Arial" w:cs="Arial"/>
          <w:snapToGrid w:val="0"/>
          <w:lang w:val="sr-Cyrl-CS"/>
        </w:rPr>
      </w:pPr>
    </w:p>
    <w:p w:rsidR="001F454A" w:rsidRPr="007550CA" w:rsidRDefault="007550CA" w:rsidP="007550CA">
      <w:pPr>
        <w:ind w:left="720" w:firstLine="72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7550CA">
        <w:rPr>
          <w:rFonts w:ascii="Arial" w:hAnsi="Arial" w:cs="Arial"/>
          <w:b/>
          <w:snapToGrid w:val="0"/>
          <w:lang w:val="sr-Cyrl-CS"/>
        </w:rPr>
        <w:t>Ресурси</w:t>
      </w:r>
    </w:p>
    <w:tbl>
      <w:tblPr>
        <w:tblW w:w="7893" w:type="dxa"/>
        <w:jc w:val="center"/>
        <w:tblInd w:w="-998" w:type="dxa"/>
        <w:tblLook w:val="0000" w:firstRow="0" w:lastRow="0" w:firstColumn="0" w:lastColumn="0" w:noHBand="0" w:noVBand="0"/>
      </w:tblPr>
      <w:tblGrid>
        <w:gridCol w:w="4679"/>
        <w:gridCol w:w="1607"/>
        <w:gridCol w:w="1607"/>
      </w:tblGrid>
      <w:tr w:rsidR="007757B2" w:rsidRPr="007475B7" w:rsidTr="00F330A1">
        <w:trPr>
          <w:trHeight w:val="322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F20DE3" w:rsidRDefault="001F454A" w:rsidP="00F330A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</w:rPr>
              <w:t>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3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4</w:t>
            </w:r>
          </w:p>
        </w:tc>
      </w:tr>
      <w:tr w:rsidR="007757B2" w:rsidRPr="006F7EF7" w:rsidTr="00F330A1">
        <w:trPr>
          <w:trHeight w:val="319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6F7EF7" w:rsidRDefault="001F454A" w:rsidP="00F330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04EC">
              <w:rPr>
                <w:rFonts w:ascii="Arial" w:hAnsi="Arial" w:cs="Arial"/>
              </w:rPr>
              <w:t>a</w:t>
            </w:r>
            <w:r w:rsidRPr="009804EC">
              <w:rPr>
                <w:rFonts w:ascii="Arial" w:hAnsi="Arial" w:cs="Arial"/>
                <w:lang w:val="ru-RU"/>
              </w:rPr>
              <w:t>)</w:t>
            </w:r>
            <w:r w:rsidRPr="009804EC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9804EC">
              <w:rPr>
                <w:rFonts w:ascii="Arial" w:hAnsi="Arial" w:cs="Arial"/>
                <w:lang w:val="ru-RU"/>
              </w:rPr>
              <w:t xml:space="preserve">капитал предузећа 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F745B5" w:rsidRDefault="00881B27" w:rsidP="00775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117.334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803DCB" w:rsidRDefault="00881B27" w:rsidP="004A34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87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470</w:t>
            </w:r>
          </w:p>
        </w:tc>
      </w:tr>
      <w:tr w:rsidR="007757B2" w:rsidRPr="006F7EF7" w:rsidTr="00F330A1">
        <w:trPr>
          <w:trHeight w:val="30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Default="001F454A" w:rsidP="00F330A1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4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5</w:t>
            </w:r>
          </w:p>
        </w:tc>
      </w:tr>
      <w:tr w:rsidR="007757B2" w:rsidRPr="006F7EF7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670620" w:rsidRDefault="001F454A" w:rsidP="00F330A1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lang w:val="ru-RU"/>
              </w:rPr>
              <w:t xml:space="preserve">б) </w:t>
            </w:r>
            <w:r w:rsidRPr="009804EC">
              <w:rPr>
                <w:rFonts w:ascii="Arial" w:hAnsi="Arial" w:cs="Arial"/>
                <w:lang w:val="ru-RU"/>
              </w:rPr>
              <w:t xml:space="preserve"> капитал предузећа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F745B5" w:rsidRDefault="00881B27" w:rsidP="004A34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334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803DCB" w:rsidRDefault="00881B27" w:rsidP="004A34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87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4A34E0">
              <w:rPr>
                <w:rFonts w:ascii="Arial" w:hAnsi="Arial" w:cs="Arial"/>
                <w:sz w:val="20"/>
                <w:szCs w:val="20"/>
                <w:lang w:val="sr-Cyrl-CS"/>
              </w:rPr>
              <w:t>470</w:t>
            </w:r>
          </w:p>
        </w:tc>
      </w:tr>
      <w:tr w:rsidR="007757B2" w:rsidRPr="005013F2" w:rsidTr="00F330A1">
        <w:trPr>
          <w:trHeight w:val="448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280919" w:rsidRDefault="001F454A" w:rsidP="00F330A1">
            <w:pPr>
              <w:rPr>
                <w:rFonts w:ascii="Arial" w:hAnsi="Arial" w:cs="Arial"/>
                <w:lang w:val="sr-Cyrl-CS"/>
              </w:rPr>
            </w:pPr>
            <w:r w:rsidRPr="00280919">
              <w:rPr>
                <w:rFonts w:ascii="Arial" w:hAnsi="Arial" w:cs="Arial"/>
                <w:lang w:val="sr-Cyrl-CS"/>
              </w:rPr>
              <w:t>в)  имовина на дан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4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5</w:t>
            </w:r>
          </w:p>
        </w:tc>
      </w:tr>
      <w:tr w:rsidR="007757B2" w:rsidRPr="005013F2" w:rsidTr="00224A15">
        <w:trPr>
          <w:trHeight w:val="255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Pr="009804EC" w:rsidRDefault="001F454A" w:rsidP="00F330A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- земљиште  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745B5" w:rsidRDefault="00881B27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745B5" w:rsidRDefault="00881B27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</w:tr>
      <w:tr w:rsidR="007757B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Default="001F454A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грађ.објекти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745B5" w:rsidRDefault="00881B27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85.520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745B5" w:rsidRDefault="00881B27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82.516</w:t>
            </w:r>
          </w:p>
        </w:tc>
      </w:tr>
      <w:tr w:rsidR="007757B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Default="001F454A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опрема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745B5" w:rsidRDefault="00881B27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54.917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745B5" w:rsidRDefault="00881B27" w:rsidP="00085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93.2</w:t>
            </w:r>
            <w:r w:rsidR="0008523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757B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Default="001F454A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улагање у непокретности и опрему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881B27" w:rsidRDefault="00881B27" w:rsidP="00F3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F745B5" w:rsidRDefault="00881B27" w:rsidP="00F3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5.908</w:t>
            </w:r>
          </w:p>
        </w:tc>
      </w:tr>
      <w:tr w:rsidR="007757B2" w:rsidRPr="005013F2" w:rsidTr="00F330A1">
        <w:trPr>
          <w:trHeight w:val="30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Default="001F454A" w:rsidP="00F330A1">
            <w:pPr>
              <w:jc w:val="both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20DE3" w:rsidRDefault="001F454A" w:rsidP="00132482">
            <w:pPr>
              <w:jc w:val="right"/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4</w:t>
            </w: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.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20DE3" w:rsidRDefault="001F454A" w:rsidP="00132482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31.12.201</w:t>
            </w:r>
            <w:r w:rsidR="00132482">
              <w:rPr>
                <w:rFonts w:ascii="Arial" w:hAnsi="Arial" w:cs="Arial"/>
                <w:sz w:val="20"/>
                <w:szCs w:val="20"/>
                <w:highlight w:val="cyan"/>
              </w:rPr>
              <w:t>5</w:t>
            </w: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.</w:t>
            </w:r>
          </w:p>
        </w:tc>
      </w:tr>
      <w:tr w:rsidR="007757B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F454A" w:rsidRPr="00F20DE3" w:rsidRDefault="001F454A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г) број упошљених радника по процени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F745B5" w:rsidRDefault="0008523D" w:rsidP="006F62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922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08523D" w:rsidRDefault="0008523D" w:rsidP="00F3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F72B4">
              <w:rPr>
                <w:rFonts w:ascii="Arial" w:hAnsi="Arial" w:cs="Arial"/>
                <w:sz w:val="20"/>
                <w:szCs w:val="20"/>
                <w:lang w:val="sr-Cyrl-CS"/>
              </w:rPr>
              <w:t>07</w:t>
            </w:r>
            <w:r w:rsidR="00A77BF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7757B2" w:rsidRPr="00C237A4" w:rsidTr="00F330A1">
        <w:trPr>
          <w:trHeight w:val="36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F454A" w:rsidRPr="006F7EF7" w:rsidRDefault="001F454A" w:rsidP="00F330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F454A" w:rsidRDefault="001F454A" w:rsidP="00F330A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bottom"/>
          </w:tcPr>
          <w:p w:rsidR="001F454A" w:rsidRDefault="001F454A" w:rsidP="00F330A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</w:tbl>
    <w:p w:rsidR="001F454A" w:rsidRDefault="001F454A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480692" w:rsidRDefault="00480692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</w:rPr>
      </w:pPr>
    </w:p>
    <w:p w:rsidR="000A1E19" w:rsidRDefault="00F92A26" w:rsidP="00F92A26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СЕКТОР  УПРАВЉАЊА  ОТПАДОМ       </w:t>
      </w: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   </w:t>
      </w:r>
    </w:p>
    <w:tbl>
      <w:tblPr>
        <w:tblW w:w="10241" w:type="dxa"/>
        <w:jc w:val="center"/>
        <w:tblInd w:w="-879" w:type="dxa"/>
        <w:tblLayout w:type="fixed"/>
        <w:tblLook w:val="04A0" w:firstRow="1" w:lastRow="0" w:firstColumn="1" w:lastColumn="0" w:noHBand="0" w:noVBand="1"/>
      </w:tblPr>
      <w:tblGrid>
        <w:gridCol w:w="249"/>
        <w:gridCol w:w="1629"/>
        <w:gridCol w:w="850"/>
        <w:gridCol w:w="1057"/>
        <w:gridCol w:w="1069"/>
        <w:gridCol w:w="1069"/>
        <w:gridCol w:w="1042"/>
        <w:gridCol w:w="1069"/>
        <w:gridCol w:w="1045"/>
        <w:gridCol w:w="1162"/>
      </w:tblGrid>
      <w:tr w:rsidR="00AB4723" w:rsidTr="005F1EB0">
        <w:trPr>
          <w:trHeight w:val="386"/>
          <w:jc w:val="center"/>
        </w:trPr>
        <w:tc>
          <w:tcPr>
            <w:tcW w:w="249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29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BA09C3" w:rsidRDefault="00F92A26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45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AB4723" w:rsidTr="005F1EB0">
        <w:trPr>
          <w:trHeight w:val="432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629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4B5F1A" w:rsidRDefault="00BA09C3" w:rsidP="00E22AC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  <w:r w:rsidR="00F92A26" w:rsidRPr="004B5F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ПЛАН</w:t>
            </w:r>
          </w:p>
          <w:p w:rsidR="00F92A26" w:rsidRPr="00BA09C3" w:rsidRDefault="00F92A26" w:rsidP="00E22AC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ПРОЦЕНА</w:t>
            </w:r>
          </w:p>
          <w:p w:rsidR="00F92A26" w:rsidRPr="004B5F1A" w:rsidRDefault="00BA09C3" w:rsidP="00E22AC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  <w:r w:rsidR="00F92A26" w:rsidRPr="004B5F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2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I-III 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IV-VI </w:t>
            </w:r>
          </w:p>
        </w:tc>
        <w:tc>
          <w:tcPr>
            <w:tcW w:w="10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VII-IX </w:t>
            </w:r>
          </w:p>
        </w:tc>
        <w:tc>
          <w:tcPr>
            <w:tcW w:w="1162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4B5F1A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X-XII </w:t>
            </w:r>
          </w:p>
        </w:tc>
      </w:tr>
      <w:tr w:rsidR="00AB4723" w:rsidTr="005F1EB0">
        <w:trPr>
          <w:trHeight w:val="187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2A57DF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4D13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5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6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AB4723" w:rsidTr="005F1EB0">
        <w:trPr>
          <w:trHeight w:val="710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894" w:rsidRPr="00496671" w:rsidRDefault="00957894" w:rsidP="00626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671">
              <w:rPr>
                <w:rFonts w:ascii="Arial" w:hAnsi="Arial" w:cs="Arial"/>
                <w:sz w:val="20"/>
                <w:szCs w:val="20"/>
              </w:rPr>
              <w:t> 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7894" w:rsidRPr="00D41219" w:rsidRDefault="00957894" w:rsidP="00B97B0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714DA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физичка лица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2A57DF" w:rsidRDefault="00957894" w:rsidP="00360A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>бр. корис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н.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Default="004D130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</w:rPr>
              <w:t>239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</w:rPr>
              <w:t>116</w:t>
            </w:r>
          </w:p>
          <w:p w:rsidR="004D130E" w:rsidRPr="004D130E" w:rsidRDefault="004D130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408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Default="004D130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19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4D130E" w:rsidRPr="004D130E" w:rsidRDefault="004D130E" w:rsidP="00AC5D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640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Default="009D1D4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952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404</w:t>
            </w:r>
          </w:p>
          <w:p w:rsidR="009D1D4E" w:rsidRPr="009D1D4E" w:rsidRDefault="009D1D4E" w:rsidP="00AC5D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707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Default="0095789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D1D4E" w:rsidRDefault="003A3E8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="009C1092">
              <w:rPr>
                <w:rFonts w:ascii="Arial" w:hAnsi="Arial" w:cs="Arial"/>
                <w:sz w:val="16"/>
                <w:szCs w:val="16"/>
              </w:rPr>
              <w:t>3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="009D1D4E"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9D1D4E" w:rsidRDefault="003A3E8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9C1092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9C1092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:rsidR="009D1D4E" w:rsidRPr="009D1D4E" w:rsidRDefault="009D1D4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Default="003A3E8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500</w:t>
            </w:r>
            <w:r w:rsidR="009D1D4E"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9D1D4E" w:rsidRPr="009D1D4E" w:rsidRDefault="009C1092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A3E84"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="009D1D4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Default="003A3E8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500</w:t>
            </w:r>
            <w:r w:rsidR="009D1D4E"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9D1D4E" w:rsidRPr="009D1D4E" w:rsidRDefault="009C1092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A3E84"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57894" w:rsidRDefault="003A3E8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="009C1092">
              <w:rPr>
                <w:rFonts w:ascii="Arial" w:hAnsi="Arial" w:cs="Arial"/>
                <w:sz w:val="16"/>
                <w:szCs w:val="16"/>
              </w:rPr>
              <w:t>7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="009D1D4E"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9D1D4E" w:rsidRPr="009C1092" w:rsidRDefault="009C1092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</w:t>
            </w:r>
            <w:r w:rsidR="003A3E84"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AB4723" w:rsidTr="009C1092">
        <w:trPr>
          <w:trHeight w:val="710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894" w:rsidRPr="00496671" w:rsidRDefault="00957894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</w:rPr>
              <w:t> </w:t>
            </w: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7894" w:rsidRPr="00D41219" w:rsidRDefault="00957894" w:rsidP="00B97B0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714DA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правна лица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2A57DF" w:rsidRDefault="00957894" w:rsidP="002879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бр. </w:t>
            </w:r>
            <w:r w:rsidR="00287946">
              <w:rPr>
                <w:rFonts w:ascii="Arial" w:hAnsi="Arial" w:cs="Arial"/>
                <w:sz w:val="16"/>
                <w:szCs w:val="16"/>
                <w:lang w:val="sr-Cyrl-CS"/>
              </w:rPr>
              <w:t>к</w:t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>орис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н</w:t>
            </w:r>
            <w:r w:rsidR="00287946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57894" w:rsidRDefault="004D130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877</w:t>
            </w:r>
            <w:r>
              <w:rPr>
                <w:rFonts w:ascii="Arial" w:hAnsi="Arial" w:cs="Arial"/>
                <w:sz w:val="16"/>
                <w:szCs w:val="16"/>
              </w:rPr>
              <w:t>.0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90</w:t>
            </w:r>
          </w:p>
          <w:p w:rsidR="004D130E" w:rsidRPr="004D130E" w:rsidRDefault="00AC5DD8" w:rsidP="00AC5D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4D130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871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57894" w:rsidRDefault="004D130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142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:rsidR="004D130E" w:rsidRPr="004D130E" w:rsidRDefault="00AC5DD8" w:rsidP="00AC5D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4D130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 w:rsidR="004D130E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Default="009D1D4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093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AC5DD8">
              <w:rPr>
                <w:rFonts w:ascii="Arial" w:hAnsi="Arial" w:cs="Arial"/>
                <w:sz w:val="16"/>
                <w:szCs w:val="16"/>
                <w:lang w:val="sr-Cyrl-CS"/>
              </w:rPr>
              <w:t>616</w:t>
            </w:r>
          </w:p>
          <w:p w:rsidR="009D1D4E" w:rsidRPr="009D1D4E" w:rsidRDefault="00AC5DD8" w:rsidP="00AC5D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9D1D4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930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CAF" w:rsidRDefault="00F952E0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9C1092">
              <w:rPr>
                <w:rFonts w:ascii="Arial" w:hAnsi="Arial" w:cs="Arial"/>
                <w:sz w:val="16"/>
                <w:szCs w:val="16"/>
              </w:rPr>
              <w:t>1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0.000</w:t>
            </w:r>
          </w:p>
          <w:p w:rsidR="00F952E0" w:rsidRPr="00F952E0" w:rsidRDefault="009C1092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7894" w:rsidRDefault="003A3E84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9C1092">
              <w:rPr>
                <w:rFonts w:ascii="Arial" w:hAnsi="Arial" w:cs="Arial"/>
                <w:sz w:val="16"/>
                <w:szCs w:val="16"/>
              </w:rPr>
              <w:t>3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76CAF" w:rsidRDefault="00776CAF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9C1092">
              <w:rPr>
                <w:rFonts w:ascii="Arial" w:hAnsi="Arial" w:cs="Arial"/>
                <w:sz w:val="16"/>
                <w:szCs w:val="16"/>
              </w:rPr>
              <w:t>950</w:t>
            </w:r>
          </w:p>
          <w:p w:rsidR="003A3E84" w:rsidRPr="003A3E84" w:rsidRDefault="003A3E84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9C1092">
              <w:rPr>
                <w:rFonts w:ascii="Arial" w:hAnsi="Arial" w:cs="Arial"/>
                <w:sz w:val="16"/>
                <w:szCs w:val="16"/>
              </w:rPr>
              <w:t>3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:rsidR="00776CAF" w:rsidRPr="00776CAF" w:rsidRDefault="00776CAF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9C1092">
              <w:rPr>
                <w:rFonts w:ascii="Arial" w:hAnsi="Arial" w:cs="Arial"/>
                <w:sz w:val="16"/>
                <w:szCs w:val="16"/>
              </w:rPr>
              <w:t>950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57894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="009C1092">
              <w:rPr>
                <w:rFonts w:ascii="Arial" w:hAnsi="Arial" w:cs="Arial"/>
                <w:sz w:val="16"/>
                <w:szCs w:val="16"/>
              </w:rPr>
              <w:t>4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76CAF" w:rsidRPr="00776CAF" w:rsidRDefault="00776CAF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="009C1092">
              <w:rPr>
                <w:rFonts w:ascii="Arial" w:hAnsi="Arial" w:cs="Arial"/>
                <w:sz w:val="16"/>
                <w:szCs w:val="16"/>
              </w:rPr>
              <w:t>970</w:t>
            </w:r>
          </w:p>
        </w:tc>
      </w:tr>
      <w:tr w:rsidR="00AB4723" w:rsidTr="005F1EB0">
        <w:trPr>
          <w:trHeight w:val="943"/>
          <w:jc w:val="center"/>
        </w:trPr>
        <w:tc>
          <w:tcPr>
            <w:tcW w:w="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496671" w:rsidRDefault="00957894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894" w:rsidRPr="00D41219" w:rsidRDefault="00957894" w:rsidP="00626813">
            <w:pPr>
              <w:rPr>
                <w:rFonts w:ascii="Arial" w:hAnsi="Arial" w:cs="Arial"/>
                <w:sz w:val="20"/>
                <w:szCs w:val="20"/>
              </w:rPr>
            </w:pP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>Укупна количина депонованог отпада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2A57DF" w:rsidRDefault="00957894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4D130E" w:rsidRDefault="004D130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51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150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4D130E" w:rsidRDefault="004D130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640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9D1D4E" w:rsidRDefault="009D1D4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36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574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776CAF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776CAF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776CAF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776CAF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</w:tr>
      <w:tr w:rsidR="00AB4723" w:rsidTr="00654F0C">
        <w:trPr>
          <w:trHeight w:val="462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496671" w:rsidRDefault="00957894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D41219" w:rsidRDefault="00654F0C" w:rsidP="00626813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Метални отпад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894" w:rsidRPr="002A57DF" w:rsidRDefault="00957894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4D130E" w:rsidRDefault="004D130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73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204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4D130E" w:rsidRDefault="004D130E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360AC5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57894" w:rsidRPr="009D1D4E" w:rsidRDefault="00360AC5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210</w:t>
            </w:r>
            <w:r w:rsidR="009D1D4E"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51467E" w:rsidP="005146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  <w:r w:rsidR="00776CAF"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360AC5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60</w:t>
            </w:r>
            <w:r w:rsidR="00776CAF"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360AC5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60</w:t>
            </w:r>
            <w:r w:rsidR="00776CAF"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57894" w:rsidRPr="00776CAF" w:rsidRDefault="00360AC5" w:rsidP="005146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 w:rsidR="0051467E">
              <w:rPr>
                <w:rFonts w:ascii="Arial" w:hAnsi="Arial" w:cs="Arial"/>
                <w:sz w:val="16"/>
                <w:szCs w:val="16"/>
              </w:rPr>
              <w:t>1</w:t>
            </w:r>
            <w:r w:rsidR="00776CAF"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</w:tr>
      <w:tr w:rsidR="00360AC5" w:rsidTr="00654F0C">
        <w:trPr>
          <w:trHeight w:val="478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496671" w:rsidRDefault="00360AC5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C5" w:rsidRPr="00D41219" w:rsidRDefault="00654F0C" w:rsidP="00626813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Амбалажни отпад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2A57DF" w:rsidRDefault="00360AC5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60AC5" w:rsidRPr="004D130E" w:rsidRDefault="00360AC5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352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702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60AC5" w:rsidRPr="00AC5DD8" w:rsidRDefault="00AC5DD8" w:rsidP="00360AC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190.000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60AC5" w:rsidRPr="009D1D4E" w:rsidRDefault="00360AC5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570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C5" w:rsidRPr="00776CAF" w:rsidRDefault="00360AC5" w:rsidP="005146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51467E">
              <w:rPr>
                <w:rFonts w:ascii="Arial" w:hAnsi="Arial" w:cs="Arial"/>
                <w:sz w:val="16"/>
                <w:szCs w:val="16"/>
              </w:rPr>
              <w:t>75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C5" w:rsidRPr="00776CAF" w:rsidRDefault="00360AC5" w:rsidP="001B33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180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C5" w:rsidRPr="00776CAF" w:rsidRDefault="00360AC5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180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60AC5" w:rsidRPr="00776CAF" w:rsidRDefault="00360AC5" w:rsidP="005146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18</w:t>
            </w:r>
            <w:r w:rsidR="0051467E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</w:tr>
      <w:tr w:rsidR="00360AC5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60AC5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</w:tr>
      <w:tr w:rsidR="00360AC5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60AC5" w:rsidRPr="00AE5459" w:rsidRDefault="00360AC5" w:rsidP="00626813">
            <w:pPr>
              <w:jc w:val="center"/>
              <w:rPr>
                <w:rFonts w:ascii="Arial" w:hAnsi="Arial" w:cs="Arial"/>
              </w:rPr>
            </w:pPr>
          </w:p>
        </w:tc>
      </w:tr>
      <w:tr w:rsidR="00360AC5" w:rsidTr="005F1EB0">
        <w:trPr>
          <w:trHeight w:val="370"/>
          <w:jc w:val="center"/>
        </w:trPr>
        <w:tc>
          <w:tcPr>
            <w:tcW w:w="249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360AC5" w:rsidRDefault="00360AC5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92A26" w:rsidRDefault="00F92A26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480692" w:rsidRDefault="00480692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480692" w:rsidRPr="00480692" w:rsidRDefault="00480692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E8461D" w:rsidRDefault="00B410DE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 xml:space="preserve">   </w:t>
      </w:r>
      <w:r w:rsidR="00E8461D">
        <w:rPr>
          <w:rFonts w:ascii="Arial" w:hAnsi="Arial" w:cs="Arial"/>
          <w:snapToGrid w:val="0"/>
          <w:lang w:val="sr-Cyrl-CS"/>
        </w:rPr>
        <w:t>Пл</w:t>
      </w:r>
      <w:r w:rsidR="00BD48F5">
        <w:rPr>
          <w:rFonts w:ascii="Arial" w:hAnsi="Arial" w:cs="Arial"/>
          <w:snapToGrid w:val="0"/>
          <w:lang w:val="sr-Cyrl-CS"/>
        </w:rPr>
        <w:t>а</w:t>
      </w:r>
      <w:r w:rsidR="00E8461D">
        <w:rPr>
          <w:rFonts w:ascii="Arial" w:hAnsi="Arial" w:cs="Arial"/>
          <w:snapToGrid w:val="0"/>
          <w:lang w:val="sr-Cyrl-CS"/>
        </w:rPr>
        <w:t xml:space="preserve">нирани </w:t>
      </w:r>
      <w:r w:rsidR="000A2284">
        <w:rPr>
          <w:rFonts w:ascii="Arial" w:hAnsi="Arial" w:cs="Arial"/>
          <w:snapToGrid w:val="0"/>
          <w:lang w:val="sr-Cyrl-CS"/>
        </w:rPr>
        <w:t xml:space="preserve">Физички обим у делу </w:t>
      </w:r>
      <w:r w:rsidR="00BD48F5">
        <w:rPr>
          <w:rFonts w:ascii="Arial" w:hAnsi="Arial" w:cs="Arial"/>
          <w:snapToGrid w:val="0"/>
          <w:lang w:val="sr-Cyrl-CS"/>
        </w:rPr>
        <w:t xml:space="preserve">пружања услуга сакупљања и транспорта отпада </w:t>
      </w:r>
      <w:r w:rsidR="00AC5DD8">
        <w:rPr>
          <w:rFonts w:ascii="Arial" w:hAnsi="Arial" w:cs="Arial"/>
          <w:snapToGrid w:val="0"/>
          <w:lang w:val="sr-Cyrl-CS"/>
        </w:rPr>
        <w:t>бележи раст</w:t>
      </w:r>
      <w:r w:rsidR="00E8461D">
        <w:rPr>
          <w:rFonts w:ascii="Arial" w:hAnsi="Arial" w:cs="Arial"/>
          <w:snapToGrid w:val="0"/>
          <w:lang w:val="sr-Cyrl-CS"/>
        </w:rPr>
        <w:t xml:space="preserve"> за </w:t>
      </w:r>
      <w:r w:rsidR="00AC5DD8">
        <w:rPr>
          <w:rFonts w:ascii="Arial" w:hAnsi="Arial" w:cs="Arial"/>
          <w:snapToGrid w:val="0"/>
          <w:lang w:val="sr-Cyrl-CS"/>
        </w:rPr>
        <w:t>1,6</w:t>
      </w:r>
      <w:r w:rsidR="00E8461D">
        <w:rPr>
          <w:rFonts w:ascii="Arial" w:hAnsi="Arial" w:cs="Arial"/>
          <w:snapToGrid w:val="0"/>
          <w:lang w:val="sr-Cyrl-CS"/>
        </w:rPr>
        <w:t>% у односу на процену 201</w:t>
      </w:r>
      <w:r w:rsidR="00E22AC6">
        <w:rPr>
          <w:rFonts w:ascii="Arial" w:hAnsi="Arial" w:cs="Arial"/>
          <w:snapToGrid w:val="0"/>
          <w:lang w:val="sr-Cyrl-CS"/>
        </w:rPr>
        <w:t>5</w:t>
      </w:r>
      <w:r w:rsidR="00E8461D">
        <w:rPr>
          <w:rFonts w:ascii="Arial" w:hAnsi="Arial" w:cs="Arial"/>
          <w:snapToGrid w:val="0"/>
          <w:lang w:val="sr-Cyrl-CS"/>
        </w:rPr>
        <w:t xml:space="preserve">. године. </w:t>
      </w:r>
    </w:p>
    <w:p w:rsidR="00E8461D" w:rsidRDefault="00E8461D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CS"/>
        </w:rPr>
      </w:pPr>
    </w:p>
    <w:p w:rsidR="000E22D5" w:rsidRPr="008C1F3A" w:rsidRDefault="000E22D5" w:rsidP="00AC5DD8">
      <w:pPr>
        <w:tabs>
          <w:tab w:val="left" w:pos="630"/>
        </w:tabs>
        <w:ind w:left="-90" w:firstLine="72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8C1F3A">
        <w:rPr>
          <w:rFonts w:ascii="Arial" w:hAnsi="Arial" w:cs="Arial"/>
          <w:snapToGrid w:val="0"/>
          <w:lang w:val="sr-Cyrl-CS"/>
        </w:rPr>
        <w:t xml:space="preserve">  Планирани физички обим у делу сакупљања и прераде секундарних сировина, </w:t>
      </w:r>
      <w:r w:rsidR="00AC5DD8">
        <w:rPr>
          <w:rFonts w:ascii="Arial" w:hAnsi="Arial" w:cs="Arial"/>
          <w:snapToGrid w:val="0"/>
          <w:lang w:val="sr-Cyrl-CS"/>
        </w:rPr>
        <w:t xml:space="preserve">код </w:t>
      </w:r>
      <w:r w:rsidR="00356071">
        <w:rPr>
          <w:rFonts w:ascii="Arial" w:hAnsi="Arial" w:cs="Arial"/>
          <w:snapToGrid w:val="0"/>
          <w:lang w:val="sr-Cyrl-CS"/>
        </w:rPr>
        <w:t>металног отпада</w:t>
      </w:r>
      <w:r w:rsidR="00287946">
        <w:rPr>
          <w:rFonts w:ascii="Arial" w:hAnsi="Arial" w:cs="Arial"/>
          <w:snapToGrid w:val="0"/>
          <w:lang w:val="sr-Cyrl-CS"/>
        </w:rPr>
        <w:t>,</w:t>
      </w:r>
      <w:r w:rsidR="00356071">
        <w:rPr>
          <w:rFonts w:ascii="Arial" w:hAnsi="Arial" w:cs="Arial"/>
          <w:snapToGrid w:val="0"/>
          <w:lang w:val="sr-Cyrl-CS"/>
        </w:rPr>
        <w:t xml:space="preserve"> </w:t>
      </w:r>
      <w:r w:rsidR="00AC5DD8">
        <w:rPr>
          <w:rFonts w:ascii="Arial" w:hAnsi="Arial" w:cs="Arial"/>
          <w:snapToGrid w:val="0"/>
          <w:lang w:val="sr-Cyrl-CS"/>
        </w:rPr>
        <w:t>планира</w:t>
      </w:r>
      <w:r w:rsidR="00287946">
        <w:rPr>
          <w:rFonts w:ascii="Arial" w:hAnsi="Arial" w:cs="Arial"/>
          <w:snapToGrid w:val="0"/>
          <w:lang w:val="sr-Cyrl-CS"/>
        </w:rPr>
        <w:t>н</w:t>
      </w:r>
      <w:r w:rsidR="00AC5DD8">
        <w:rPr>
          <w:rFonts w:ascii="Arial" w:hAnsi="Arial" w:cs="Arial"/>
          <w:snapToGrid w:val="0"/>
          <w:lang w:val="sr-Cyrl-CS"/>
        </w:rPr>
        <w:t xml:space="preserve"> </w:t>
      </w:r>
      <w:r w:rsidR="00287946">
        <w:rPr>
          <w:rFonts w:ascii="Arial" w:hAnsi="Arial" w:cs="Arial"/>
          <w:snapToGrid w:val="0"/>
          <w:lang w:val="sr-Cyrl-CS"/>
        </w:rPr>
        <w:t>ј</w:t>
      </w:r>
      <w:r w:rsidR="00AC5DD8">
        <w:rPr>
          <w:rFonts w:ascii="Arial" w:hAnsi="Arial" w:cs="Arial"/>
          <w:snapToGrid w:val="0"/>
          <w:lang w:val="sr-Cyrl-CS"/>
        </w:rPr>
        <w:t>е раст од 14% у односу на процену за 2015. годину, а код амбалажног отпада планира се раст од 26% у односу на процену за 2015. годину.</w:t>
      </w:r>
    </w:p>
    <w:p w:rsidR="00E8461D" w:rsidRDefault="00E8461D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>.</w:t>
      </w:r>
    </w:p>
    <w:p w:rsidR="00741848" w:rsidRDefault="000A2284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E964F6">
        <w:rPr>
          <w:rFonts w:ascii="Arial" w:hAnsi="Arial" w:cs="Arial"/>
          <w:b/>
          <w:snapToGrid w:val="0"/>
          <w:sz w:val="36"/>
          <w:szCs w:val="36"/>
        </w:rPr>
        <w:t xml:space="preserve">  </w:t>
      </w: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CE4FD3" w:rsidRP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454FE7" w:rsidRDefault="00454FE7" w:rsidP="00744B29">
      <w:pPr>
        <w:ind w:left="-900"/>
        <w:rPr>
          <w:rFonts w:ascii="Arial" w:hAnsi="Arial" w:cs="Arial"/>
          <w:b/>
          <w:snapToGrid w:val="0"/>
          <w:sz w:val="36"/>
          <w:szCs w:val="36"/>
        </w:rPr>
      </w:pPr>
    </w:p>
    <w:p w:rsidR="00454FE7" w:rsidRPr="00741848" w:rsidRDefault="00454FE7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>СЕКТОР ОДРЖАВАЊА ХИГИЈЕНЕ</w:t>
      </w: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10456" w:type="dxa"/>
        <w:jc w:val="center"/>
        <w:tblInd w:w="-121" w:type="dxa"/>
        <w:tblLayout w:type="fixed"/>
        <w:tblLook w:val="04A0" w:firstRow="1" w:lastRow="0" w:firstColumn="1" w:lastColumn="0" w:noHBand="0" w:noVBand="1"/>
      </w:tblPr>
      <w:tblGrid>
        <w:gridCol w:w="396"/>
        <w:gridCol w:w="1560"/>
        <w:gridCol w:w="567"/>
        <w:gridCol w:w="1275"/>
        <w:gridCol w:w="1134"/>
        <w:gridCol w:w="1134"/>
        <w:gridCol w:w="21"/>
        <w:gridCol w:w="1010"/>
        <w:gridCol w:w="1153"/>
        <w:gridCol w:w="1134"/>
        <w:gridCol w:w="1072"/>
      </w:tblGrid>
      <w:tr w:rsidR="00A4039C" w:rsidTr="00E35A14">
        <w:trPr>
          <w:trHeight w:val="377"/>
          <w:jc w:val="center"/>
        </w:trPr>
        <w:tc>
          <w:tcPr>
            <w:tcW w:w="39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53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BA09C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F92A26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A4039C" w:rsidTr="00E35A14">
        <w:trPr>
          <w:trHeight w:val="407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250BC3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50BC3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Јед.</w:t>
            </w:r>
          </w:p>
          <w:p w:rsidR="00F92A26" w:rsidRPr="00DE4A63" w:rsidRDefault="00250BC3" w:rsidP="00250BC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м</w:t>
            </w:r>
            <w:r w:rsidR="00F92A26" w:rsidRPr="00250BC3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ер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A023F7" w:rsidRDefault="00BA09C3" w:rsidP="00E22AC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23F7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  <w:r w:rsidR="00F92A26" w:rsidRPr="00A023F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F92A26" w:rsidRPr="00DE4A63" w:rsidRDefault="00BA09C3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F92A26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F92A26" w:rsidRPr="00BA09C3" w:rsidRDefault="00F92A26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031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I-III </w:t>
            </w:r>
          </w:p>
        </w:tc>
        <w:tc>
          <w:tcPr>
            <w:tcW w:w="11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IV-VI 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VII-IX </w:t>
            </w:r>
          </w:p>
        </w:tc>
        <w:tc>
          <w:tcPr>
            <w:tcW w:w="1072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X-XII </w:t>
            </w:r>
          </w:p>
        </w:tc>
      </w:tr>
      <w:tr w:rsidR="00A4039C" w:rsidTr="00E35A14">
        <w:trPr>
          <w:trHeight w:val="166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2A57DF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155" w:type="dxa"/>
            <w:gridSpan w:val="2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  <w:tc>
          <w:tcPr>
            <w:tcW w:w="101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7 </w:t>
            </w:r>
          </w:p>
        </w:tc>
        <w:tc>
          <w:tcPr>
            <w:tcW w:w="1153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8 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9 </w:t>
            </w:r>
          </w:p>
        </w:tc>
        <w:tc>
          <w:tcPr>
            <w:tcW w:w="107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10 </w:t>
            </w:r>
          </w:p>
        </w:tc>
      </w:tr>
      <w:tr w:rsidR="00A4039C" w:rsidTr="00E35A14">
        <w:trPr>
          <w:trHeight w:val="377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ЗИМСКА СЛУЖБА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A4039C" w:rsidTr="00E35A14">
        <w:trPr>
          <w:trHeight w:val="21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ДЕЖУРСТВО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C41D8E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643B1">
              <w:rPr>
                <w:rFonts w:ascii="Arial" w:hAnsi="Arial" w:cs="Arial"/>
                <w:sz w:val="16"/>
                <w:szCs w:val="16"/>
                <w:lang w:val="sr-Cyrl-CS"/>
              </w:rPr>
              <w:t>724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E602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2.200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2.200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1.700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500</w:t>
            </w:r>
          </w:p>
        </w:tc>
      </w:tr>
      <w:tr w:rsidR="00A4039C" w:rsidTr="00E35A14">
        <w:trPr>
          <w:trHeight w:val="196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РАД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C41D8E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643B1">
              <w:rPr>
                <w:rFonts w:ascii="Arial" w:hAnsi="Arial" w:cs="Arial"/>
                <w:sz w:val="16"/>
                <w:szCs w:val="16"/>
                <w:lang w:val="sr-Cyrl-CS"/>
              </w:rPr>
              <w:t>11.732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9.820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9.820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7.000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2.820</w:t>
            </w:r>
          </w:p>
        </w:tc>
      </w:tr>
      <w:tr w:rsidR="00A4039C" w:rsidTr="00E35A14">
        <w:trPr>
          <w:trHeight w:val="196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УТРОШАК СОЛИ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кг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C41D8E" w:rsidP="00C41D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  <w:lang w:val="sr-Cyrl-CS"/>
              </w:rPr>
              <w:t>472</w:t>
            </w:r>
            <w:r w:rsidR="008474CA"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Pr="00F643B1">
              <w:rPr>
                <w:rFonts w:ascii="Arial" w:hAnsi="Arial" w:cs="Arial"/>
                <w:sz w:val="16"/>
                <w:szCs w:val="16"/>
                <w:lang w:val="sr-Cyrl-CS"/>
              </w:rPr>
              <w:t>630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C41D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600.000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400.000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200.000</w:t>
            </w:r>
          </w:p>
        </w:tc>
      </w:tr>
      <w:tr w:rsidR="00D6036C" w:rsidTr="00E35A14">
        <w:trPr>
          <w:trHeight w:val="377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  <w:t>ОДРЖАВАЊЕ ХИГИЈЕНЕ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sr-Cyrl-C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A4039C" w:rsidTr="00E35A14">
        <w:trPr>
          <w:trHeight w:val="377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D6036C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ЧИШЋЕЊЕ УЛИЦА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35.794.134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C41D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35.79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 w:rsidRPr="00F643B1">
              <w:rPr>
                <w:rFonts w:ascii="Arial" w:hAnsi="Arial" w:cs="Arial"/>
                <w:sz w:val="16"/>
                <w:szCs w:val="16"/>
              </w:rPr>
              <w:t>.134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35.794.134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F643B1">
            <w:pPr>
              <w:ind w:right="-108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23.862.756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11.934.378</w:t>
            </w:r>
          </w:p>
        </w:tc>
      </w:tr>
      <w:tr w:rsidR="00A4039C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НОЋУ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F643B1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30</w:t>
            </w:r>
            <w:r w:rsidR="008474CA" w:rsidRPr="00F643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388</w:t>
            </w:r>
            <w:r w:rsidR="008474CA" w:rsidRPr="00F643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33.297.645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B059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6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598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608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13.319.058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13.319.058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6.659.529</w:t>
            </w:r>
          </w:p>
        </w:tc>
      </w:tr>
      <w:tr w:rsidR="00A4039C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ДАЊУ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253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711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1.636.536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1.624.143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654.614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654.614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327.308</w:t>
            </w:r>
          </w:p>
        </w:tc>
      </w:tr>
      <w:tr w:rsidR="00A4039C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ВОДОЗАХВАТ-ДЕЖУРСТ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504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6.696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6.696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B630FE" w:rsidRDefault="00B630FE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1.116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2.232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1.116</w:t>
            </w:r>
          </w:p>
        </w:tc>
      </w:tr>
      <w:tr w:rsidR="00A4039C" w:rsidTr="00E35A14">
        <w:trPr>
          <w:trHeight w:val="21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УЛИЧНО СМЕЋЕ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732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476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10.724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2.736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1.368</w:t>
            </w:r>
          </w:p>
        </w:tc>
      </w:tr>
      <w:tr w:rsidR="00A4039C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МАШИНСКИ УТОВАР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F643B1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750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885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150</w:t>
            </w:r>
          </w:p>
        </w:tc>
      </w:tr>
      <w:tr w:rsidR="00E35A14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КОНТЕЈНЕРА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4F5F22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9.480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10.512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10.512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2.628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2.628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2.628</w:t>
            </w:r>
          </w:p>
        </w:tc>
      </w:tr>
      <w:tr w:rsidR="00E35A14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САНДУКА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792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792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198</w:t>
            </w:r>
          </w:p>
        </w:tc>
      </w:tr>
      <w:tr w:rsidR="00E35A14" w:rsidTr="00E35A14">
        <w:trPr>
          <w:trHeight w:val="21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250BC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МАШ.ЧИШЋЕЊE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21.614.050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15.575.310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21.614.050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2.595.885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5.191.770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5.191.770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2.595.885</w:t>
            </w:r>
          </w:p>
        </w:tc>
      </w:tr>
      <w:tr w:rsidR="00E35A14" w:rsidTr="00E35A14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ИНСКО </w:t>
            </w:r>
            <w:r w:rsidRPr="00057973">
              <w:rPr>
                <w:rFonts w:ascii="Arial" w:hAnsi="Arial" w:cs="Arial"/>
                <w:sz w:val="16"/>
                <w:szCs w:val="16"/>
              </w:rPr>
              <w:t>ПРАЊЕ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15.374.914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12.890.015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12.260.500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1.156.005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1.156.005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578.005</w:t>
            </w:r>
          </w:p>
        </w:tc>
      </w:tr>
      <w:tr w:rsidR="00E35A14" w:rsidTr="00E35A14">
        <w:trPr>
          <w:trHeight w:val="36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РУЧНО ЧИШЋЕЊЕ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103.058.537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103.058.535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103.058.537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41.223.414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41.223.414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20.611.767</w:t>
            </w: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ПРАЖ.КОРПИ ЗА ОТПАД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5.8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5.856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5.880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1.464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1.464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1.464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1.464</w:t>
            </w: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ДЕЖУРСТВО У ЈАВНИМ ТОАЛЕТ.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22.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889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22.041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22.913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2.449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7.347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7.347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4.898</w:t>
            </w:r>
          </w:p>
        </w:tc>
      </w:tr>
      <w:tr w:rsidR="00E35A14" w:rsidRPr="003B5848" w:rsidTr="00E35A14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6036C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ОДРЖ.ХИГИЈЕНЕ У СТАМБ.ЗГРАД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F8791A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B86D8F">
              <w:rPr>
                <w:rFonts w:ascii="Arial" w:hAnsi="Arial" w:cs="Arial"/>
                <w:b/>
                <w:sz w:val="14"/>
                <w:szCs w:val="14"/>
                <w:highlight w:val="yellow"/>
                <w:lang w:val="sr-Cyrl-CS"/>
              </w:rPr>
              <w:t>ОДРЖ.ХИГИЈЕНЕ У СТАМБ.ЗГРАД.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бр.ст.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76E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BF14E6" w:rsidRDefault="00BF14E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11.500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9.600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10.500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10.750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11.500</w:t>
            </w: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sr-Cyrl-C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  <w:t>ЗОО ХИГИЈЕНА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F8791A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4B71F8">
              <w:rPr>
                <w:rFonts w:ascii="Arial" w:hAnsi="Arial" w:cs="Arial"/>
                <w:sz w:val="16"/>
                <w:szCs w:val="16"/>
                <w:lang w:val="sr-Cyrl-CS"/>
              </w:rPr>
              <w:t>РАД ЕКИПЕ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920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B059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1.450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</w:tr>
      <w:tr w:rsidR="00E35A14" w:rsidTr="00E35A14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F8791A" w:rsidRDefault="00E35A14" w:rsidP="00D603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НК РАДНИКА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771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920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580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</w:tr>
      <w:tr w:rsidR="00E35A14" w:rsidTr="00E35A14">
        <w:trPr>
          <w:trHeight w:val="18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825E42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35A14" w:rsidRPr="000441B4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35A14" w:rsidTr="00E35A14">
        <w:trPr>
          <w:trHeight w:val="181"/>
          <w:jc w:val="center"/>
        </w:trPr>
        <w:tc>
          <w:tcPr>
            <w:tcW w:w="396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E35A14" w:rsidRPr="00825E42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55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E35A14" w:rsidRDefault="00E35A14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92A26" w:rsidRDefault="00F92A26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Pr="00950848" w:rsidRDefault="00950848" w:rsidP="00B410DE">
      <w:pPr>
        <w:tabs>
          <w:tab w:val="left" w:pos="5040"/>
        </w:tabs>
        <w:ind w:right="-236" w:firstLine="720"/>
        <w:jc w:val="both"/>
        <w:rPr>
          <w:rFonts w:ascii="Arial" w:hAnsi="Arial" w:cs="Arial"/>
          <w:lang w:val="sr-Cyrl-CS"/>
        </w:rPr>
      </w:pPr>
      <w:r w:rsidRPr="00950848">
        <w:rPr>
          <w:rFonts w:ascii="Arial" w:hAnsi="Arial" w:cs="Arial"/>
          <w:lang w:val="sr-Cyrl-CS"/>
        </w:rPr>
        <w:t>Физички обим услуга на одржавању</w:t>
      </w:r>
      <w:r>
        <w:rPr>
          <w:rFonts w:ascii="Arial" w:hAnsi="Arial" w:cs="Arial"/>
          <w:lang w:val="sr-Cyrl-CS"/>
        </w:rPr>
        <w:t xml:space="preserve"> јавне хигијене у граду Нишу, планиран је на основу </w:t>
      </w:r>
      <w:r w:rsidR="00C91DE1">
        <w:rPr>
          <w:rFonts w:ascii="Arial" w:hAnsi="Arial" w:cs="Arial"/>
          <w:lang w:val="sr-Cyrl-CS"/>
        </w:rPr>
        <w:t>нацрта</w:t>
      </w:r>
      <w:r w:rsidR="00C35159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Од</w:t>
      </w:r>
      <w:r w:rsidR="00BA09C3">
        <w:rPr>
          <w:rFonts w:ascii="Arial" w:hAnsi="Arial" w:cs="Arial"/>
          <w:lang w:val="sr-Cyrl-CS"/>
        </w:rPr>
        <w:t>луке о буџету града Ниша за 201</w:t>
      </w:r>
      <w:r w:rsidR="00E22AC6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 xml:space="preserve">. </w:t>
      </w:r>
      <w:r w:rsidR="00CE34AC">
        <w:rPr>
          <w:rFonts w:ascii="Arial" w:hAnsi="Arial" w:cs="Arial"/>
          <w:lang w:val="sr-Cyrl-CS"/>
        </w:rPr>
        <w:t>г</w:t>
      </w:r>
      <w:r w:rsidR="00792A86">
        <w:rPr>
          <w:rFonts w:ascii="Arial" w:hAnsi="Arial" w:cs="Arial"/>
          <w:lang w:val="sr-Cyrl-CS"/>
        </w:rPr>
        <w:t>о</w:t>
      </w:r>
      <w:r>
        <w:rPr>
          <w:rFonts w:ascii="Arial" w:hAnsi="Arial" w:cs="Arial"/>
          <w:lang w:val="sr-Cyrl-CS"/>
        </w:rPr>
        <w:t>дину</w:t>
      </w:r>
      <w:r w:rsidR="00CE34AC">
        <w:rPr>
          <w:rFonts w:ascii="Arial" w:hAnsi="Arial" w:cs="Arial"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741848" w:rsidRDefault="00741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741848" w:rsidRDefault="00741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P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454FE7" w:rsidRPr="003B5848" w:rsidRDefault="00A50AFF" w:rsidP="00EB0532">
      <w:pPr>
        <w:tabs>
          <w:tab w:val="left" w:pos="5040"/>
        </w:tabs>
        <w:ind w:left="-1260" w:hanging="180"/>
        <w:rPr>
          <w:rFonts w:ascii="Arial" w:hAnsi="Arial" w:cs="Arial"/>
          <w:b/>
          <w:sz w:val="16"/>
          <w:szCs w:val="16"/>
          <w:lang w:val="ru-RU"/>
        </w:rPr>
      </w:pPr>
      <w:r>
        <w:rPr>
          <w:rFonts w:ascii="Arial" w:hAnsi="Arial" w:cs="Arial"/>
          <w:b/>
          <w:sz w:val="16"/>
          <w:szCs w:val="16"/>
          <w:lang w:val="sr-Cyrl-CS"/>
        </w:rPr>
        <w:t xml:space="preserve">              </w:t>
      </w:r>
      <w:r w:rsidR="00B410DE">
        <w:rPr>
          <w:rFonts w:ascii="Arial" w:hAnsi="Arial" w:cs="Arial"/>
          <w:b/>
          <w:sz w:val="16"/>
          <w:szCs w:val="16"/>
          <w:lang w:val="sr-Cyrl-CS"/>
        </w:rPr>
        <w:t xml:space="preserve">    </w:t>
      </w:r>
    </w:p>
    <w:p w:rsidR="00250BC3" w:rsidRDefault="00250BC3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</w:p>
    <w:p w:rsidR="00250BC3" w:rsidRDefault="00250BC3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</w:p>
    <w:p w:rsidR="00250BC3" w:rsidRDefault="00250BC3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</w:p>
    <w:p w:rsidR="00250BC3" w:rsidRDefault="00250BC3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</w:p>
    <w:p w:rsidR="00A50AFF" w:rsidRPr="00A50AFF" w:rsidRDefault="00B410DE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  <w:r>
        <w:rPr>
          <w:rFonts w:ascii="Arial" w:hAnsi="Arial" w:cs="Arial"/>
          <w:b/>
          <w:sz w:val="16"/>
          <w:szCs w:val="16"/>
          <w:lang w:val="sr-Cyrl-CS"/>
        </w:rPr>
        <w:t xml:space="preserve">  </w:t>
      </w:r>
      <w:r w:rsidR="00A50AFF">
        <w:rPr>
          <w:rFonts w:ascii="Arial" w:hAnsi="Arial" w:cs="Arial"/>
          <w:b/>
          <w:sz w:val="16"/>
          <w:szCs w:val="16"/>
          <w:lang w:val="sr-Cyrl-CS"/>
        </w:rPr>
        <w:t>ДИМНИЧАРСКЕ УСЛУГЕ</w:t>
      </w:r>
    </w:p>
    <w:p w:rsidR="00957894" w:rsidRDefault="00957894" w:rsidP="00F92A26">
      <w:pPr>
        <w:tabs>
          <w:tab w:val="left" w:pos="5040"/>
        </w:tabs>
        <w:ind w:left="-1440"/>
        <w:rPr>
          <w:rFonts w:ascii="Arial" w:hAnsi="Arial" w:cs="Arial"/>
          <w:b/>
        </w:rPr>
      </w:pPr>
    </w:p>
    <w:tbl>
      <w:tblPr>
        <w:tblW w:w="11250" w:type="dxa"/>
        <w:tblInd w:w="-432" w:type="dxa"/>
        <w:tblLook w:val="04A0" w:firstRow="1" w:lastRow="0" w:firstColumn="1" w:lastColumn="0" w:noHBand="0" w:noVBand="1"/>
      </w:tblPr>
      <w:tblGrid>
        <w:gridCol w:w="540"/>
        <w:gridCol w:w="2700"/>
        <w:gridCol w:w="1080"/>
        <w:gridCol w:w="1170"/>
        <w:gridCol w:w="1080"/>
        <w:gridCol w:w="1080"/>
        <w:gridCol w:w="990"/>
        <w:gridCol w:w="900"/>
        <w:gridCol w:w="900"/>
        <w:gridCol w:w="810"/>
      </w:tblGrid>
      <w:tr w:rsidR="004127D1" w:rsidRPr="000C5D86" w:rsidTr="00B410DE">
        <w:trPr>
          <w:trHeight w:val="360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НАЗИВ ПРОИЗВОДА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ОСТВАРЕНО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D35DB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50AFF" w:rsidRPr="000C5D86" w:rsidRDefault="00A50AFF" w:rsidP="003549E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3549E9" w:rsidP="00E22AC6">
            <w:pPr>
              <w:ind w:right="-198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ПЛАН</w:t>
            </w:r>
            <w:r w:rsidR="005D2C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 xml:space="preserve"> 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6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A09C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27D1" w:rsidRPr="000C5D86" w:rsidTr="00B410DE">
        <w:trPr>
          <w:trHeight w:val="311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Р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Јед.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BA09C3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4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ПЛАН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ПРОЦЕНА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I-III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IV-VI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VII-IX 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double" w:sz="6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X-XII </w:t>
            </w:r>
          </w:p>
        </w:tc>
      </w:tr>
      <w:tr w:rsidR="004127D1" w:rsidRPr="000C5D86" w:rsidTr="00B410DE">
        <w:trPr>
          <w:trHeight w:val="327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бр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мере 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3549E9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5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BA09C3" w:rsidP="00E22AC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5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C5D86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270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4127D1" w:rsidRPr="000C5D86" w:rsidTr="00B410DE">
        <w:trPr>
          <w:trHeight w:val="327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ФИЗИЧКА ЛИЦА – број  димњака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Ком.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17.470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72778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832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8D1002" w:rsidP="008D100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.300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80324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80324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.000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80324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8032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.000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803244" w:rsidP="0080324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.000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803244" w:rsidP="0080324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1B2BA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УГОСТИТ.ОБЈ.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560C" w:rsidRPr="00727789" w:rsidRDefault="001B2BA6" w:rsidP="0070560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727789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43652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200</w:t>
            </w:r>
          </w:p>
        </w:tc>
      </w:tr>
      <w:tr w:rsidR="004127D1" w:rsidRPr="000C5D86" w:rsidTr="00B410DE">
        <w:trPr>
          <w:trHeight w:val="83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(СКАРЕ)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У ПЕКАРАМА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72778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  <w:r w:rsid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40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50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 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КУХИЊАМА МАСОВНО СПРЕМАЊЕ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727789" w:rsidP="0072778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</w:tr>
      <w:tr w:rsidR="004127D1" w:rsidRPr="003B5848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3B5848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  <w:t>ДИМЊАЦИ И ДИМОВОД. ЦЕВИ КОД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3B5848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3B5848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3B5848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ИНД.И ЗАНАТ. ПОСТРОЈЕЊА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(ТОПЛАНЕ,.ЕНЕРГ.КОТЛАР).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БР:УСЛ.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200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250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ВЕНТИЛАЦИОНИ КАНАЛИ 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451E7B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ОБЈЕКТИМА ЗА МАСОВНО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451E7B" w:rsidRPr="000C5D86" w:rsidTr="00451E7B">
        <w:trPr>
          <w:trHeight w:val="93"/>
        </w:trPr>
        <w:tc>
          <w:tcPr>
            <w:tcW w:w="5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СПРЕМАЊЕ ХРАНЕ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51E7B" w:rsidRPr="000C5D86" w:rsidRDefault="00451E7B" w:rsidP="00451E7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</w:t>
            </w:r>
          </w:p>
        </w:tc>
      </w:tr>
      <w:tr w:rsidR="00451E7B" w:rsidRPr="000C5D86" w:rsidTr="00B410DE">
        <w:trPr>
          <w:trHeight w:val="185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1E7B" w:rsidRPr="000C5D86" w:rsidRDefault="00451E7B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1E7B" w:rsidRPr="000C5D86" w:rsidRDefault="00451E7B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           -     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</w:tbl>
    <w:p w:rsidR="00957894" w:rsidRDefault="00957894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4E7184" w:rsidRDefault="00D1481A" w:rsidP="004E7184">
      <w:pPr>
        <w:tabs>
          <w:tab w:val="left" w:pos="5040"/>
        </w:tabs>
        <w:ind w:right="-329" w:hanging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ab/>
      </w:r>
      <w:r w:rsidRPr="00D1481A">
        <w:rPr>
          <w:rFonts w:ascii="Arial" w:hAnsi="Arial" w:cs="Arial"/>
          <w:lang w:val="sr-Cyrl-CS"/>
        </w:rPr>
        <w:t xml:space="preserve">Физички обим димничарских услуга планиран је са </w:t>
      </w:r>
      <w:r w:rsidR="004E7184">
        <w:rPr>
          <w:rFonts w:ascii="Arial" w:hAnsi="Arial" w:cs="Arial"/>
          <w:lang w:val="sr-Cyrl-CS"/>
        </w:rPr>
        <w:t xml:space="preserve">значајним </w:t>
      </w:r>
      <w:r w:rsidRPr="00D1481A">
        <w:rPr>
          <w:rFonts w:ascii="Arial" w:hAnsi="Arial" w:cs="Arial"/>
          <w:lang w:val="sr-Cyrl-CS"/>
        </w:rPr>
        <w:t>повећањем</w:t>
      </w:r>
      <w:r>
        <w:rPr>
          <w:rFonts w:ascii="Arial" w:hAnsi="Arial" w:cs="Arial"/>
          <w:lang w:val="sr-Cyrl-CS"/>
        </w:rPr>
        <w:t xml:space="preserve"> </w:t>
      </w:r>
      <w:r w:rsidR="00DE5BC4">
        <w:rPr>
          <w:rFonts w:ascii="Arial" w:hAnsi="Arial" w:cs="Arial"/>
          <w:lang w:val="sr-Cyrl-CS"/>
        </w:rPr>
        <w:t>у односу на</w:t>
      </w:r>
      <w:r w:rsidR="00B410DE">
        <w:rPr>
          <w:rFonts w:ascii="Arial" w:hAnsi="Arial" w:cs="Arial"/>
          <w:lang w:val="sr-Cyrl-CS"/>
        </w:rPr>
        <w:t xml:space="preserve"> </w:t>
      </w:r>
      <w:r w:rsidR="003549E9">
        <w:rPr>
          <w:rFonts w:ascii="Arial" w:hAnsi="Arial" w:cs="Arial"/>
          <w:lang w:val="sr-Cyrl-CS"/>
        </w:rPr>
        <w:t>201</w:t>
      </w:r>
      <w:r w:rsidR="00E22AC6">
        <w:rPr>
          <w:rFonts w:ascii="Arial" w:hAnsi="Arial" w:cs="Arial"/>
          <w:lang w:val="sr-Cyrl-CS"/>
        </w:rPr>
        <w:t>5</w:t>
      </w:r>
      <w:r w:rsidRPr="00D1481A">
        <w:rPr>
          <w:rFonts w:ascii="Arial" w:hAnsi="Arial" w:cs="Arial"/>
          <w:lang w:val="sr-Cyrl-CS"/>
        </w:rPr>
        <w:t xml:space="preserve">. </w:t>
      </w:r>
      <w:r w:rsidR="004E7184">
        <w:rPr>
          <w:rFonts w:ascii="Arial" w:hAnsi="Arial" w:cs="Arial"/>
          <w:lang w:val="sr-Cyrl-CS"/>
        </w:rPr>
        <w:t>г</w:t>
      </w:r>
      <w:r w:rsidRPr="00D1481A">
        <w:rPr>
          <w:rFonts w:ascii="Arial" w:hAnsi="Arial" w:cs="Arial"/>
          <w:lang w:val="sr-Cyrl-CS"/>
        </w:rPr>
        <w:t>одину</w:t>
      </w:r>
      <w:r w:rsidR="004E7184">
        <w:rPr>
          <w:rFonts w:ascii="Arial" w:hAnsi="Arial" w:cs="Arial"/>
          <w:lang w:val="sr-Cyrl-CS"/>
        </w:rPr>
        <w:t>, због планираног проширења реона обављања димничарских услуга на подручјима у</w:t>
      </w:r>
    </w:p>
    <w:p w:rsidR="00D1481A" w:rsidRPr="00D1481A" w:rsidRDefault="004E7184" w:rsidP="004E7184">
      <w:pPr>
        <w:tabs>
          <w:tab w:val="left" w:pos="5040"/>
        </w:tabs>
        <w:ind w:right="-443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којима услуга није вршена.</w:t>
      </w:r>
    </w:p>
    <w:p w:rsidR="00D1481A" w:rsidRDefault="00D1481A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D1481A" w:rsidRPr="00D1481A" w:rsidRDefault="00D1481A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957894" w:rsidRPr="003B5848" w:rsidRDefault="00957894" w:rsidP="00F92A26">
      <w:pPr>
        <w:tabs>
          <w:tab w:val="left" w:pos="5040"/>
        </w:tabs>
        <w:ind w:left="-1440"/>
        <w:rPr>
          <w:rFonts w:ascii="Arial" w:hAnsi="Arial" w:cs="Arial"/>
          <w:b/>
          <w:lang w:val="ru-RU"/>
        </w:rPr>
      </w:pPr>
    </w:p>
    <w:p w:rsidR="00F92A26" w:rsidRPr="003B5848" w:rsidRDefault="00F92A26" w:rsidP="00F92A26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>ФИЗИЧКИ ОБИМ  УСЛУГА И ПРОИЗВОДА – СЛУЖБЕ ОДРЖАВАЊА ВОЗИЛА</w:t>
      </w:r>
    </w:p>
    <w:p w:rsidR="00F92A26" w:rsidRPr="003B5848" w:rsidRDefault="00F92A26" w:rsidP="00F92A26">
      <w:pPr>
        <w:rPr>
          <w:rFonts w:ascii="Arial" w:hAnsi="Arial" w:cs="Arial"/>
          <w:b/>
          <w:lang w:val="ru-RU"/>
        </w:rPr>
      </w:pPr>
    </w:p>
    <w:tbl>
      <w:tblPr>
        <w:tblW w:w="10061" w:type="dxa"/>
        <w:jc w:val="center"/>
        <w:tblInd w:w="-393" w:type="dxa"/>
        <w:tblLayout w:type="fixed"/>
        <w:tblLook w:val="04A0" w:firstRow="1" w:lastRow="0" w:firstColumn="1" w:lastColumn="0" w:noHBand="0" w:noVBand="1"/>
      </w:tblPr>
      <w:tblGrid>
        <w:gridCol w:w="331"/>
        <w:gridCol w:w="1801"/>
        <w:gridCol w:w="939"/>
        <w:gridCol w:w="1242"/>
        <w:gridCol w:w="1064"/>
        <w:gridCol w:w="1110"/>
        <w:gridCol w:w="912"/>
        <w:gridCol w:w="845"/>
        <w:gridCol w:w="917"/>
        <w:gridCol w:w="900"/>
      </w:tblGrid>
      <w:tr w:rsidR="00F92A26" w:rsidTr="00501809">
        <w:trPr>
          <w:trHeight w:val="416"/>
          <w:jc w:val="center"/>
        </w:trPr>
        <w:tc>
          <w:tcPr>
            <w:tcW w:w="331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3B5848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1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НАЗИВ ПРОИЗВОДА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3549E9" w:rsidP="00E22AC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 Л А Н 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="00F92A26"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7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F92A26" w:rsidTr="00501809">
        <w:trPr>
          <w:trHeight w:val="447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2A57DF" w:rsidRDefault="00F92A26" w:rsidP="00626813">
            <w:pPr>
              <w:rPr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801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92A26" w:rsidRPr="00B54099" w:rsidRDefault="00F92A26" w:rsidP="00626813">
            <w:pPr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Јед.</w:t>
            </w:r>
          </w:p>
          <w:p w:rsidR="00F92A26" w:rsidRPr="00B54099" w:rsidRDefault="00F92A26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мере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3549E9" w:rsidP="00E22AC6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  <w:r w:rsidR="00F92A26"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ПЛАН</w:t>
            </w:r>
          </w:p>
          <w:p w:rsidR="00F92A26" w:rsidRPr="00B54099" w:rsidRDefault="003549E9" w:rsidP="00E22AC6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  <w:r w:rsidR="00F92A26"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ПРОЦЕНА</w:t>
            </w:r>
          </w:p>
          <w:p w:rsidR="00F92A26" w:rsidRPr="00B54099" w:rsidRDefault="003549E9" w:rsidP="00E22AC6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  <w:r w:rsidR="00F92A26"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I-III </w:t>
            </w:r>
          </w:p>
        </w:tc>
        <w:tc>
          <w:tcPr>
            <w:tcW w:w="8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IV-VI </w:t>
            </w:r>
          </w:p>
        </w:tc>
        <w:tc>
          <w:tcPr>
            <w:tcW w:w="9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VII-IX 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X-XII </w:t>
            </w:r>
          </w:p>
        </w:tc>
      </w:tr>
      <w:tr w:rsidR="00F92A26" w:rsidTr="00501809">
        <w:trPr>
          <w:trHeight w:val="191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2A57DF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17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F92A26" w:rsidRPr="000E0DD4" w:rsidTr="00501809">
        <w:trPr>
          <w:trHeight w:val="592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92A26" w:rsidRPr="004C0B66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Default="00F92A26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F92A26" w:rsidRPr="0043146E" w:rsidRDefault="00F92A26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>Физичк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FB5B3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41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48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12</w:t>
            </w:r>
          </w:p>
        </w:tc>
      </w:tr>
      <w:tr w:rsidR="00F92A26" w:rsidRPr="000E0DD4" w:rsidTr="00501809">
        <w:trPr>
          <w:trHeight w:val="592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</w:tcPr>
          <w:p w:rsidR="00F92A26" w:rsidRPr="004C0B66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Default="00F92A26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F92A26" w:rsidRPr="0043146E" w:rsidRDefault="00F92A26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Правних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FB5B3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7C56C2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60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</w:tr>
      <w:tr w:rsidR="00F92A26" w:rsidRPr="000E0DD4" w:rsidTr="00501809">
        <w:trPr>
          <w:trHeight w:val="784"/>
          <w:jc w:val="center"/>
        </w:trPr>
        <w:tc>
          <w:tcPr>
            <w:tcW w:w="3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</w:tcPr>
          <w:p w:rsidR="00F92A26" w:rsidRPr="004C0B66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Default="00F92A26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ПОПРАВКЕ НА ОСНОВУ  ШТЕТНИХ</w:t>
            </w:r>
          </w:p>
          <w:p w:rsidR="00F92A26" w:rsidRDefault="00F92A26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ДОГАЂАЈА</w:t>
            </w:r>
          </w:p>
          <w:p w:rsidR="00F92A26" w:rsidRPr="0043146E" w:rsidRDefault="00F92A26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B5B36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60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A97CBC" w:rsidRDefault="007C56C2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7CBC">
              <w:rPr>
                <w:rFonts w:ascii="Arial" w:hAnsi="Arial" w:cs="Arial"/>
                <w:sz w:val="18"/>
                <w:szCs w:val="18"/>
                <w:lang w:val="sr-Cyrl-CS"/>
              </w:rPr>
              <w:t>15</w:t>
            </w:r>
          </w:p>
        </w:tc>
      </w:tr>
    </w:tbl>
    <w:p w:rsidR="00F92A26" w:rsidRDefault="00F92A26" w:rsidP="00F92A26">
      <w:pPr>
        <w:rPr>
          <w:rFonts w:ascii="Arial" w:hAnsi="Arial" w:cs="Arial"/>
          <w:b/>
        </w:rPr>
      </w:pPr>
    </w:p>
    <w:p w:rsidR="00321B42" w:rsidRDefault="00270C82" w:rsidP="00232B50">
      <w:pPr>
        <w:tabs>
          <w:tab w:val="left" w:pos="5040"/>
        </w:tabs>
        <w:ind w:right="-545" w:hanging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EB44A0">
        <w:rPr>
          <w:rFonts w:ascii="Arial" w:hAnsi="Arial" w:cs="Arial"/>
          <w:lang w:val="sr-Cyrl-CS"/>
        </w:rPr>
        <w:t xml:space="preserve"> </w:t>
      </w:r>
      <w:r w:rsidR="007766A2">
        <w:rPr>
          <w:rFonts w:ascii="Arial" w:hAnsi="Arial" w:cs="Arial"/>
          <w:lang w:val="sr-Cyrl-CS"/>
        </w:rPr>
        <w:t>Ф</w:t>
      </w:r>
      <w:r w:rsidRPr="00D1481A">
        <w:rPr>
          <w:rFonts w:ascii="Arial" w:hAnsi="Arial" w:cs="Arial"/>
          <w:lang w:val="sr-Cyrl-CS"/>
        </w:rPr>
        <w:t>изичк</w:t>
      </w:r>
      <w:r w:rsidR="007766A2">
        <w:rPr>
          <w:rFonts w:ascii="Arial" w:hAnsi="Arial" w:cs="Arial"/>
          <w:lang w:val="sr-Cyrl-CS"/>
        </w:rPr>
        <w:t>и</w:t>
      </w:r>
      <w:r w:rsidRPr="00D1481A">
        <w:rPr>
          <w:rFonts w:ascii="Arial" w:hAnsi="Arial" w:cs="Arial"/>
          <w:lang w:val="sr-Cyrl-CS"/>
        </w:rPr>
        <w:t xml:space="preserve"> обим </w:t>
      </w:r>
      <w:r>
        <w:rPr>
          <w:rFonts w:ascii="Arial" w:hAnsi="Arial" w:cs="Arial"/>
          <w:lang w:val="sr-Cyrl-CS"/>
        </w:rPr>
        <w:t xml:space="preserve"> услуга одржавања</w:t>
      </w:r>
      <w:r w:rsidR="00EB44A0">
        <w:rPr>
          <w:rFonts w:ascii="Arial" w:hAnsi="Arial" w:cs="Arial"/>
          <w:lang w:val="sr-Cyrl-CS"/>
        </w:rPr>
        <w:t xml:space="preserve"> возила</w:t>
      </w:r>
      <w:r>
        <w:rPr>
          <w:rFonts w:ascii="Arial" w:hAnsi="Arial" w:cs="Arial"/>
          <w:lang w:val="sr-Cyrl-CS"/>
        </w:rPr>
        <w:t xml:space="preserve">, </w:t>
      </w:r>
      <w:r w:rsidRPr="00D1481A">
        <w:rPr>
          <w:rFonts w:ascii="Arial" w:hAnsi="Arial" w:cs="Arial"/>
          <w:lang w:val="sr-Cyrl-CS"/>
        </w:rPr>
        <w:t xml:space="preserve">планиран је </w:t>
      </w:r>
      <w:r w:rsidR="00321B42">
        <w:rPr>
          <w:rFonts w:ascii="Arial" w:hAnsi="Arial" w:cs="Arial"/>
          <w:lang w:val="sr-Cyrl-CS"/>
        </w:rPr>
        <w:t xml:space="preserve">са повећањем од 37% у односу на </w:t>
      </w:r>
    </w:p>
    <w:p w:rsidR="00270C82" w:rsidRDefault="00321B42" w:rsidP="00321B42">
      <w:pPr>
        <w:tabs>
          <w:tab w:val="left" w:pos="5040"/>
        </w:tabs>
        <w:ind w:right="-545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  <w:r w:rsidR="00232B50">
        <w:rPr>
          <w:rFonts w:ascii="Arial" w:hAnsi="Arial" w:cs="Arial"/>
          <w:lang w:val="sr-Cyrl-CS"/>
        </w:rPr>
        <w:t>201</w:t>
      </w:r>
      <w:r w:rsidR="00E22AC6">
        <w:rPr>
          <w:rFonts w:ascii="Arial" w:hAnsi="Arial" w:cs="Arial"/>
          <w:lang w:val="sr-Cyrl-CS"/>
        </w:rPr>
        <w:t>5</w:t>
      </w:r>
      <w:r w:rsidR="00232B50">
        <w:rPr>
          <w:rFonts w:ascii="Arial" w:hAnsi="Arial" w:cs="Arial"/>
          <w:lang w:val="sr-Cyrl-CS"/>
        </w:rPr>
        <w:t>. год</w:t>
      </w:r>
      <w:r>
        <w:rPr>
          <w:rFonts w:ascii="Arial" w:hAnsi="Arial" w:cs="Arial"/>
          <w:lang w:val="sr-Cyrl-CS"/>
        </w:rPr>
        <w:t>ину</w:t>
      </w:r>
      <w:r w:rsidR="00232B50">
        <w:rPr>
          <w:rFonts w:ascii="Arial" w:hAnsi="Arial" w:cs="Arial"/>
          <w:lang w:val="sr-Cyrl-CS"/>
        </w:rPr>
        <w:t>.</w:t>
      </w:r>
    </w:p>
    <w:p w:rsidR="00AF6E2F" w:rsidRDefault="00AF6E2F" w:rsidP="00F92A26">
      <w:pPr>
        <w:rPr>
          <w:rFonts w:ascii="Arial" w:hAnsi="Arial" w:cs="Arial"/>
          <w:b/>
          <w:lang w:val="sr-Cyrl-CS"/>
        </w:rPr>
        <w:sectPr w:rsidR="00AF6E2F" w:rsidSect="00304965">
          <w:headerReference w:type="default" r:id="rId11"/>
          <w:footerReference w:type="even" r:id="rId12"/>
          <w:footerReference w:type="default" r:id="rId13"/>
          <w:headerReference w:type="first" r:id="rId14"/>
          <w:pgSz w:w="11907" w:h="16839" w:code="9"/>
          <w:pgMar w:top="1440" w:right="657" w:bottom="1440" w:left="806" w:header="720" w:footer="720" w:gutter="0"/>
          <w:pgNumType w:start="0"/>
          <w:cols w:space="720"/>
          <w:titlePg/>
          <w:docGrid w:linePitch="360"/>
        </w:sectPr>
      </w:pPr>
    </w:p>
    <w:p w:rsidR="005E4297" w:rsidRDefault="005E4297" w:rsidP="005E4297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lastRenderedPageBreak/>
        <w:t>СЕКТОР ЗЕЛЕНИО</w:t>
      </w:r>
    </w:p>
    <w:p w:rsidR="005E4297" w:rsidRDefault="005E4297" w:rsidP="005E4297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9975" w:type="dxa"/>
        <w:jc w:val="center"/>
        <w:tblInd w:w="-232" w:type="dxa"/>
        <w:tblLayout w:type="fixed"/>
        <w:tblLook w:val="04A0" w:firstRow="1" w:lastRow="0" w:firstColumn="1" w:lastColumn="0" w:noHBand="0" w:noVBand="1"/>
      </w:tblPr>
      <w:tblGrid>
        <w:gridCol w:w="336"/>
        <w:gridCol w:w="2055"/>
        <w:gridCol w:w="27"/>
        <w:gridCol w:w="612"/>
        <w:gridCol w:w="1134"/>
        <w:gridCol w:w="992"/>
        <w:gridCol w:w="992"/>
        <w:gridCol w:w="851"/>
        <w:gridCol w:w="850"/>
        <w:gridCol w:w="932"/>
        <w:gridCol w:w="27"/>
        <w:gridCol w:w="1167"/>
      </w:tblGrid>
      <w:tr w:rsidR="00B63054" w:rsidTr="002E61EA">
        <w:trPr>
          <w:trHeight w:val="372"/>
          <w:jc w:val="center"/>
        </w:trPr>
        <w:tc>
          <w:tcPr>
            <w:tcW w:w="33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E22AC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 w:rsidR="00E22AC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9" w:type="dxa"/>
            <w:gridSpan w:val="2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B63054" w:rsidTr="002E61EA">
        <w:trPr>
          <w:trHeight w:val="402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208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E4297" w:rsidRPr="00DE4A63" w:rsidRDefault="005E4297" w:rsidP="00666EA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3E03EA" w:rsidRDefault="005E4297" w:rsidP="00666E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E03E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Јед.</w:t>
            </w:r>
          </w:p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03E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3E03EA" w:rsidRDefault="005E4297" w:rsidP="00E22AC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E03E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ОСТВАРЕНО 201</w:t>
            </w:r>
            <w:r w:rsidR="00E22AC6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4</w:t>
            </w:r>
            <w:r w:rsidRPr="003E03EA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3E03EA" w:rsidRDefault="005E4297" w:rsidP="00666E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</w:pPr>
            <w:r w:rsidRPr="003E03E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ПЛАН</w:t>
            </w:r>
          </w:p>
          <w:p w:rsidR="005E4297" w:rsidRPr="003E03EA" w:rsidRDefault="005E4297" w:rsidP="00E22AC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E03E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5</w:t>
            </w:r>
            <w:r w:rsidRPr="003E03EA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4297" w:rsidRPr="003E03EA" w:rsidRDefault="005E4297" w:rsidP="00666E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</w:pPr>
            <w:r w:rsidRPr="003E03E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ПРОЦЕНА</w:t>
            </w:r>
          </w:p>
          <w:p w:rsidR="005E4297" w:rsidRPr="003E03EA" w:rsidRDefault="005E4297" w:rsidP="00E22AC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</w:pPr>
            <w:r w:rsidRPr="003E03E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201</w:t>
            </w:r>
            <w:r w:rsidR="00E22AC6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I-III 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IV-VI 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VII-IX </w:t>
            </w:r>
          </w:p>
        </w:tc>
        <w:tc>
          <w:tcPr>
            <w:tcW w:w="1167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5E4297" w:rsidRPr="00DE4A63" w:rsidRDefault="005E4297" w:rsidP="00666E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</w:t>
            </w:r>
            <w:r w:rsidR="003E03EA">
              <w:rPr>
                <w:rFonts w:ascii="Arial" w:hAnsi="Arial" w:cs="Arial"/>
                <w:b/>
                <w:bCs/>
                <w:sz w:val="18"/>
                <w:szCs w:val="18"/>
                <w:lang w:val="sr-Latn-CS"/>
              </w:rPr>
              <w:t>I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-XII </w:t>
            </w:r>
          </w:p>
        </w:tc>
      </w:tr>
      <w:tr w:rsidR="00B63054" w:rsidTr="002E61EA">
        <w:trPr>
          <w:trHeight w:val="164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5E4297" w:rsidRPr="002A57DF" w:rsidRDefault="005E4297" w:rsidP="00666E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99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7 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8 </w:t>
            </w:r>
          </w:p>
        </w:tc>
        <w:tc>
          <w:tcPr>
            <w:tcW w:w="93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9 </w:t>
            </w:r>
          </w:p>
        </w:tc>
        <w:tc>
          <w:tcPr>
            <w:tcW w:w="1194" w:type="dxa"/>
            <w:gridSpan w:val="2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5E4297" w:rsidRPr="00780F79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10 </w:t>
            </w:r>
          </w:p>
        </w:tc>
      </w:tr>
      <w:tr w:rsidR="00B63054" w:rsidRPr="003B5848" w:rsidTr="002E61EA">
        <w:trPr>
          <w:trHeight w:val="372"/>
          <w:jc w:val="center"/>
        </w:trPr>
        <w:tc>
          <w:tcPr>
            <w:tcW w:w="336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E4297" w:rsidRPr="00057973" w:rsidRDefault="005E4297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55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297" w:rsidRPr="00C8704A" w:rsidRDefault="005E4297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870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ПРОГРАМ ОДРЖ.ЈАВ.ЗЕЛ.ПОВРШИНА</w:t>
            </w:r>
          </w:p>
        </w:tc>
        <w:tc>
          <w:tcPr>
            <w:tcW w:w="63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E4297" w:rsidRPr="003B5848" w:rsidRDefault="005E4297" w:rsidP="00666EAB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5E4297" w:rsidRPr="000E0DD4" w:rsidRDefault="005E4297" w:rsidP="00666EA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B75C24" w:rsidTr="002E61EA">
        <w:trPr>
          <w:trHeight w:val="232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586.408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2.514.500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226.305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905.220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880.072</w:t>
            </w: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121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502.900</w:t>
            </w:r>
          </w:p>
        </w:tc>
      </w:tr>
      <w:tr w:rsidR="00B75C24" w:rsidTr="002E61EA">
        <w:trPr>
          <w:trHeight w:val="193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РУЖЕ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3.800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3.800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1.368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1.330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121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760</w:t>
            </w:r>
          </w:p>
        </w:tc>
      </w:tr>
      <w:tr w:rsidR="00B75C24" w:rsidTr="002E61EA">
        <w:trPr>
          <w:trHeight w:val="193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3E03E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ЦВЕТЕНЕ  ПОВРШИНЕ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2.286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2.377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C24" w:rsidRPr="009A2E5B" w:rsidRDefault="009A2E5B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832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121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475</w:t>
            </w:r>
          </w:p>
        </w:tc>
      </w:tr>
      <w:tr w:rsidR="00B75C24" w:rsidTr="002E61EA">
        <w:trPr>
          <w:trHeight w:val="372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3E03E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sz w:val="16"/>
                <w:szCs w:val="16"/>
                <w:lang w:val="sr-Cyrl-CS"/>
              </w:rPr>
              <w:t>САДНИЦЕ ЛИ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ШЋАРА И ЧЕТИНАРА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10.150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3.552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1.015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2.030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3.553</w:t>
            </w:r>
          </w:p>
        </w:tc>
      </w:tr>
      <w:tr w:rsidR="00B75C24" w:rsidTr="002E61EA">
        <w:trPr>
          <w:trHeight w:val="372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5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1.550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543</w:t>
            </w: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ОДЖАВАЊЕ БЛОКОВСКОГ ЗЕЛЕНИЛА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346.732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690.000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82.800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234.600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227.700</w:t>
            </w: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144.900</w:t>
            </w: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ЖИВА ОГРАДА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6.117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21.000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7.140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6.930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4.410</w:t>
            </w: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3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СПОМЕН ПАРАК „БУБАЊ“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149.960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150.000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15.000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52.500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52.500</w:t>
            </w: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30.000</w:t>
            </w: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5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36C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ЗАШТИТА СПОМЕНИКА</w:t>
            </w:r>
          </w:p>
          <w:p w:rsidR="00B75C24" w:rsidRPr="00120F25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36C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ПРИРОДЕ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057973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5.932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3.435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1.167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1.135</w:t>
            </w: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721</w:t>
            </w: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36C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СТАРА ГРОБЉА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85.200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D6036C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F8791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36C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ПАНТЕЛЕЈСКА ЦРКВА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057973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10.000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УКРАСНО ШИБЉЕ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РУЖЕ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>
              <w:rPr>
                <w:rFonts w:ascii="Arial" w:hAnsi="Arial" w:cs="Arial"/>
                <w:sz w:val="12"/>
                <w:szCs w:val="12"/>
                <w:lang w:val="sr-Cyrl-CS"/>
              </w:rPr>
              <w:t>4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ПЕРЕНЕ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ЦВЕТЕНЕ  ПОВРШИНЕ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6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sz w:val="16"/>
                <w:szCs w:val="16"/>
                <w:lang w:val="sr-Cyrl-CS"/>
              </w:rPr>
              <w:t>САДНИЦЕ ЛИ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ШЋАРА И ЧЕТИНАРА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F8791A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36C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ПРОЈЕКАТ САОБРАЋАНИЦЕ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057973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6.793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70.536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7.054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24.688</w:t>
            </w: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24.688</w:t>
            </w: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14.107</w:t>
            </w: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УКРАСНО ШИБЉЕ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2.132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1.606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562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321</w:t>
            </w: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ПЕРЕНЕ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1.020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sz w:val="16"/>
                <w:szCs w:val="16"/>
                <w:lang w:val="sr-Cyrl-CS"/>
              </w:rPr>
              <w:t>САДНИЦЕ ЛИ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ШЋАРА И ЧЕТИНАРА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232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2E5B">
              <w:rPr>
                <w:rFonts w:ascii="Arial" w:hAnsi="Arial" w:cs="Arial"/>
                <w:sz w:val="16"/>
                <w:szCs w:val="16"/>
              </w:rPr>
              <w:t>282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9A2E5B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ПОДИЗНЕ ПЛАТФОРМЕ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ЧАС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FA78D9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A257F7" w:rsidRDefault="00B75C24" w:rsidP="00666EA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257F7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УРЕЂЕЊЕ ДИВЉИХ ДЕПОНИЈА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057973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2E61EA">
        <w:trPr>
          <w:trHeight w:val="347"/>
          <w:jc w:val="center"/>
        </w:trPr>
        <w:tc>
          <w:tcPr>
            <w:tcW w:w="33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A257F7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ТРАВЊАЦИ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4F5F22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4.335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7438CC">
        <w:trPr>
          <w:trHeight w:val="347"/>
          <w:jc w:val="center"/>
        </w:trPr>
        <w:tc>
          <w:tcPr>
            <w:tcW w:w="33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A257F7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УКРАСНО ШИБЉЕ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7B36C1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1.795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75C24" w:rsidRPr="003E03EA" w:rsidTr="007438CC">
        <w:trPr>
          <w:trHeight w:val="347"/>
          <w:jc w:val="center"/>
        </w:trPr>
        <w:tc>
          <w:tcPr>
            <w:tcW w:w="33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A257F7" w:rsidRDefault="00B75C24" w:rsidP="00666EA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3E03EA" w:rsidRDefault="00B75C24" w:rsidP="00666EA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E03EA">
              <w:rPr>
                <w:rFonts w:ascii="Arial" w:hAnsi="Arial" w:cs="Arial"/>
                <w:sz w:val="16"/>
                <w:szCs w:val="16"/>
                <w:lang w:val="sr-Cyrl-CS"/>
              </w:rPr>
              <w:t>САДНИЦЕ ЛИ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ШЋАРА И ЧЕТИНАРА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C24" w:rsidRPr="009A2E5B" w:rsidRDefault="00B75C24" w:rsidP="00666E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9A2E5B">
              <w:rPr>
                <w:rFonts w:ascii="Arial" w:hAnsi="Arial" w:cs="Arial"/>
                <w:sz w:val="16"/>
                <w:szCs w:val="16"/>
                <w:lang w:val="sr-Cyrl-CS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B75C24" w:rsidRPr="009A2E5B" w:rsidRDefault="00B75C24" w:rsidP="009A2E5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7B36C1" w:rsidRDefault="007B36C1" w:rsidP="007B36C1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Latn-CS"/>
        </w:rPr>
      </w:pPr>
    </w:p>
    <w:p w:rsidR="00AF6E2F" w:rsidRPr="00B96F02" w:rsidRDefault="00B96F02" w:rsidP="00AF6E2F">
      <w:pPr>
        <w:widowControl w:val="0"/>
        <w:suppressAutoHyphens/>
        <w:rPr>
          <w:rFonts w:ascii="Arial" w:eastAsia="Lucida Sans Unicode" w:hAnsi="Arial" w:cs="Arial"/>
          <w:kern w:val="1"/>
          <w:lang w:val="sr-Cyrl-CS"/>
        </w:rPr>
      </w:pPr>
      <w:r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  <w:tab/>
      </w:r>
      <w:r>
        <w:rPr>
          <w:rFonts w:ascii="Arial" w:eastAsia="Lucida Sans Unicode" w:hAnsi="Arial" w:cs="Arial"/>
          <w:kern w:val="1"/>
          <w:lang w:val="sr-Cyrl-CS"/>
        </w:rPr>
        <w:t>Одржавање јавних зелених површина се обавља на основу Програма одржавања јавних зелених површина и опредељен је позицијама Одлуке о буџету Града Ниша.</w:t>
      </w:r>
    </w:p>
    <w:p w:rsidR="00AF6E2F" w:rsidRDefault="00AF6E2F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5E4297" w:rsidRDefault="005E4297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5E4297" w:rsidRPr="005E4297" w:rsidRDefault="005E4297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741848" w:rsidRPr="003B5848" w:rsidRDefault="00741848" w:rsidP="00F92A26">
      <w:pPr>
        <w:rPr>
          <w:rFonts w:ascii="Arial" w:hAnsi="Arial" w:cs="Arial"/>
          <w:b/>
          <w:lang w:val="ru-RU"/>
        </w:rPr>
      </w:pPr>
    </w:p>
    <w:p w:rsidR="00F92A26" w:rsidRDefault="00E11C96" w:rsidP="00C5488D">
      <w:pPr>
        <w:ind w:left="720" w:right="-1229" w:hanging="153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5. </w:t>
      </w:r>
      <w:r w:rsidR="00F92A26" w:rsidRPr="000E605F">
        <w:rPr>
          <w:rFonts w:ascii="Arial" w:hAnsi="Arial" w:cs="Arial"/>
          <w:b/>
          <w:sz w:val="36"/>
          <w:szCs w:val="36"/>
          <w:lang w:val="sr-Cyrl-CS"/>
        </w:rPr>
        <w:t>ПЛАНИРАНИ ФИНАНСИЈСКИ ПОКАЗАТЕЉ</w:t>
      </w:r>
      <w:r w:rsidR="00C16CE0">
        <w:rPr>
          <w:rFonts w:ascii="Arial" w:hAnsi="Arial" w:cs="Arial"/>
          <w:b/>
          <w:sz w:val="36"/>
          <w:szCs w:val="36"/>
          <w:lang w:val="sr-Cyrl-CS"/>
        </w:rPr>
        <w:t>И</w:t>
      </w:r>
    </w:p>
    <w:p w:rsidR="00C16CE0" w:rsidRDefault="003549E9" w:rsidP="00E11C96">
      <w:pPr>
        <w:ind w:left="540" w:right="-1229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                  </w:t>
      </w:r>
      <w:r w:rsidR="00E22AC6">
        <w:rPr>
          <w:rFonts w:ascii="Arial" w:hAnsi="Arial" w:cs="Arial"/>
          <w:b/>
          <w:sz w:val="36"/>
          <w:szCs w:val="36"/>
          <w:lang w:val="sr-Cyrl-CS"/>
        </w:rPr>
        <w:t xml:space="preserve">      </w:t>
      </w:r>
      <w:r>
        <w:rPr>
          <w:rFonts w:ascii="Arial" w:hAnsi="Arial" w:cs="Arial"/>
          <w:b/>
          <w:sz w:val="36"/>
          <w:szCs w:val="36"/>
          <w:lang w:val="sr-Cyrl-CS"/>
        </w:rPr>
        <w:t>ЗА 201</w:t>
      </w:r>
      <w:r w:rsidR="00E22AC6">
        <w:rPr>
          <w:rFonts w:ascii="Arial" w:hAnsi="Arial" w:cs="Arial"/>
          <w:b/>
          <w:sz w:val="36"/>
          <w:szCs w:val="36"/>
          <w:lang w:val="sr-Cyrl-CS"/>
        </w:rPr>
        <w:t>6</w:t>
      </w:r>
      <w:r w:rsidR="00C16CE0">
        <w:rPr>
          <w:rFonts w:ascii="Arial" w:hAnsi="Arial" w:cs="Arial"/>
          <w:b/>
          <w:sz w:val="36"/>
          <w:szCs w:val="36"/>
          <w:lang w:val="sr-Cyrl-CS"/>
        </w:rPr>
        <w:t>. ГОДИНУ</w:t>
      </w:r>
    </w:p>
    <w:p w:rsidR="00232B50" w:rsidRPr="00C16CE0" w:rsidRDefault="00232B50" w:rsidP="00E11C96">
      <w:pPr>
        <w:ind w:left="540" w:right="-1229"/>
        <w:rPr>
          <w:rFonts w:ascii="Arial" w:hAnsi="Arial" w:cs="Arial"/>
          <w:b/>
          <w:sz w:val="36"/>
          <w:szCs w:val="36"/>
          <w:lang w:val="sr-Cyrl-CS"/>
        </w:rPr>
      </w:pPr>
    </w:p>
    <w:p w:rsidR="00F92A26" w:rsidRPr="00232B50" w:rsidRDefault="00232B50" w:rsidP="00EA5271">
      <w:pPr>
        <w:ind w:right="-1229" w:firstLine="540"/>
        <w:rPr>
          <w:rFonts w:ascii="Arial" w:hAnsi="Arial" w:cs="Arial"/>
          <w:sz w:val="36"/>
          <w:szCs w:val="36"/>
          <w:lang w:val="sr-Cyrl-CS"/>
        </w:rPr>
      </w:pPr>
      <w:r w:rsidRPr="00232B50">
        <w:rPr>
          <w:rFonts w:ascii="Arial" w:hAnsi="Arial" w:cs="Arial"/>
          <w:lang w:val="sr-Cyrl-CS"/>
        </w:rPr>
        <w:t>Предузеће се финансира из сопствених средстава.</w:t>
      </w:r>
      <w:r w:rsidR="00F92A26" w:rsidRPr="00232B50">
        <w:rPr>
          <w:rFonts w:ascii="Arial" w:hAnsi="Arial" w:cs="Arial"/>
          <w:sz w:val="36"/>
          <w:szCs w:val="36"/>
          <w:lang w:val="sr-Cyrl-CS"/>
        </w:rPr>
        <w:t xml:space="preserve"> </w:t>
      </w:r>
    </w:p>
    <w:p w:rsidR="00637A4C" w:rsidRDefault="003549E9" w:rsidP="00B71FDA">
      <w:pPr>
        <w:ind w:right="-46" w:firstLine="54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Планирани приходи за 201</w:t>
      </w:r>
      <w:r w:rsidR="00E22AC6">
        <w:rPr>
          <w:rFonts w:ascii="Arial" w:hAnsi="Arial" w:cs="Arial"/>
          <w:lang w:val="sr-Cyrl-CS"/>
        </w:rPr>
        <w:t>6</w:t>
      </w:r>
      <w:r w:rsidR="00637A4C">
        <w:rPr>
          <w:rFonts w:ascii="Arial" w:hAnsi="Arial" w:cs="Arial"/>
          <w:lang w:val="sr-Cyrl-CS"/>
        </w:rPr>
        <w:t>. го</w:t>
      </w:r>
      <w:r>
        <w:rPr>
          <w:rFonts w:ascii="Arial" w:hAnsi="Arial" w:cs="Arial"/>
          <w:lang w:val="sr-Cyrl-CS"/>
        </w:rPr>
        <w:t>дину увећани су у односу на 201</w:t>
      </w:r>
      <w:r w:rsidR="00E22AC6">
        <w:rPr>
          <w:rFonts w:ascii="Arial" w:hAnsi="Arial" w:cs="Arial"/>
          <w:lang w:val="sr-Cyrl-CS"/>
        </w:rPr>
        <w:t>5</w:t>
      </w:r>
      <w:r>
        <w:rPr>
          <w:rFonts w:ascii="Arial" w:hAnsi="Arial" w:cs="Arial"/>
          <w:lang w:val="sr-Cyrl-CS"/>
        </w:rPr>
        <w:t xml:space="preserve">. годину за </w:t>
      </w:r>
      <w:r w:rsidR="00F045CD" w:rsidRPr="003B5848">
        <w:rPr>
          <w:rFonts w:ascii="Arial" w:hAnsi="Arial" w:cs="Arial"/>
          <w:lang w:val="ru-RU"/>
        </w:rPr>
        <w:t>1</w:t>
      </w:r>
      <w:r w:rsidR="00FA78D9">
        <w:rPr>
          <w:rFonts w:ascii="Arial" w:hAnsi="Arial" w:cs="Arial"/>
          <w:lang w:val="sr-Cyrl-CS"/>
        </w:rPr>
        <w:t>5</w:t>
      </w:r>
      <w:r w:rsidR="00637A4C">
        <w:rPr>
          <w:rFonts w:ascii="Arial" w:hAnsi="Arial" w:cs="Arial"/>
          <w:lang w:val="sr-Cyrl-CS"/>
        </w:rPr>
        <w:t>%</w:t>
      </w:r>
      <w:r w:rsidR="00B71FDA">
        <w:rPr>
          <w:rFonts w:ascii="Arial" w:hAnsi="Arial" w:cs="Arial"/>
          <w:lang w:val="sr-Cyrl-CS"/>
        </w:rPr>
        <w:t xml:space="preserve">. </w:t>
      </w:r>
      <w:r w:rsidR="0032062A">
        <w:rPr>
          <w:rFonts w:ascii="Arial" w:hAnsi="Arial" w:cs="Arial"/>
          <w:lang w:val="sr-Cyrl-CS"/>
        </w:rPr>
        <w:t xml:space="preserve">Разлог повећања прихода је раст физичког обима услуга и увођење новоповерене делтности </w:t>
      </w:r>
      <w:r w:rsidR="00637A4C">
        <w:rPr>
          <w:rFonts w:ascii="Arial" w:hAnsi="Arial" w:cs="Arial"/>
          <w:lang w:val="sr-Cyrl-CS"/>
        </w:rPr>
        <w:t xml:space="preserve"> </w:t>
      </w:r>
      <w:r w:rsidR="0032062A">
        <w:rPr>
          <w:rFonts w:ascii="Arial" w:hAnsi="Arial" w:cs="Arial"/>
          <w:lang w:val="sr-Cyrl-CS"/>
        </w:rPr>
        <w:t>„одржавања јавних зелених површина“.</w:t>
      </w:r>
      <w:r w:rsidR="00637A4C">
        <w:rPr>
          <w:rFonts w:ascii="Arial" w:hAnsi="Arial" w:cs="Arial"/>
          <w:lang w:val="sr-Cyrl-CS"/>
        </w:rPr>
        <w:t xml:space="preserve"> </w:t>
      </w:r>
    </w:p>
    <w:p w:rsidR="00A313F9" w:rsidRPr="003B5848" w:rsidRDefault="00637A4C" w:rsidP="00B71FDA">
      <w:pPr>
        <w:ind w:right="-46" w:firstLine="54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 xml:space="preserve">Планирани расходи бележе раст од </w:t>
      </w:r>
      <w:r w:rsidR="00A313F9">
        <w:rPr>
          <w:rFonts w:ascii="Arial" w:hAnsi="Arial" w:cs="Arial"/>
          <w:lang w:val="sr-Cyrl-CS"/>
        </w:rPr>
        <w:t>1</w:t>
      </w:r>
      <w:r w:rsidR="00B71FDA">
        <w:rPr>
          <w:rFonts w:ascii="Arial" w:hAnsi="Arial" w:cs="Arial"/>
          <w:lang w:val="sr-Cyrl-CS"/>
        </w:rPr>
        <w:t>5</w:t>
      </w:r>
      <w:r w:rsidR="003549E9">
        <w:rPr>
          <w:rFonts w:ascii="Arial" w:hAnsi="Arial" w:cs="Arial"/>
          <w:lang w:val="sr-Cyrl-CS"/>
        </w:rPr>
        <w:t>% у односу на 201</w:t>
      </w:r>
      <w:r w:rsidR="00526CFA">
        <w:rPr>
          <w:rFonts w:ascii="Arial" w:hAnsi="Arial" w:cs="Arial"/>
          <w:lang w:val="sr-Cyrl-CS"/>
        </w:rPr>
        <w:t>5</w:t>
      </w:r>
      <w:r>
        <w:rPr>
          <w:rFonts w:ascii="Arial" w:hAnsi="Arial" w:cs="Arial"/>
          <w:lang w:val="sr-Cyrl-CS"/>
        </w:rPr>
        <w:t>.</w:t>
      </w:r>
      <w:r w:rsidR="00B71FDA">
        <w:rPr>
          <w:rFonts w:ascii="Arial" w:hAnsi="Arial" w:cs="Arial"/>
          <w:lang w:val="sr-Cyrl-CS"/>
        </w:rPr>
        <w:t>г</w:t>
      </w:r>
      <w:r w:rsidR="00696FDF">
        <w:rPr>
          <w:rFonts w:ascii="Arial" w:hAnsi="Arial" w:cs="Arial"/>
          <w:lang w:val="sr-Cyrl-CS"/>
        </w:rPr>
        <w:t>од</w:t>
      </w:r>
      <w:r w:rsidR="00B71FDA">
        <w:rPr>
          <w:rFonts w:ascii="Arial" w:hAnsi="Arial" w:cs="Arial"/>
          <w:lang w:val="sr-Cyrl-CS"/>
        </w:rPr>
        <w:t>, због трошкова реализације новоповерене делтности  - одржавања јавних зелених површина</w:t>
      </w:r>
      <w:r w:rsidR="008D22E2">
        <w:rPr>
          <w:rFonts w:ascii="Arial" w:hAnsi="Arial" w:cs="Arial"/>
          <w:lang w:val="sr-Cyrl-CS"/>
        </w:rPr>
        <w:t>.</w:t>
      </w:r>
    </w:p>
    <w:p w:rsidR="00450392" w:rsidRPr="003B5848" w:rsidRDefault="00F92A26" w:rsidP="00450392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sr-Cyrl-CS"/>
        </w:rPr>
        <w:t xml:space="preserve">          </w:t>
      </w:r>
    </w:p>
    <w:p w:rsidR="000156B6" w:rsidRPr="003B5848" w:rsidRDefault="000156B6" w:rsidP="00450392">
      <w:pPr>
        <w:rPr>
          <w:rFonts w:ascii="Arial" w:hAnsi="Arial" w:cs="Arial"/>
          <w:b/>
          <w:bCs/>
          <w:lang w:val="ru-RU"/>
        </w:rPr>
      </w:pPr>
    </w:p>
    <w:p w:rsidR="00450392" w:rsidRPr="00E81CFC" w:rsidRDefault="00450392" w:rsidP="00E81CFC">
      <w:pPr>
        <w:ind w:left="90" w:firstLine="76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 w:rsidRPr="00E81CFC">
        <w:rPr>
          <w:rFonts w:ascii="Arial" w:hAnsi="Arial" w:cs="Arial"/>
          <w:b/>
          <w:bCs/>
          <w:sz w:val="32"/>
          <w:szCs w:val="32"/>
          <w:lang w:val="sr-Cyrl-CS"/>
        </w:rPr>
        <w:t xml:space="preserve">  5.1 </w:t>
      </w:r>
      <w:r w:rsidRPr="00E81CFC">
        <w:rPr>
          <w:rFonts w:ascii="Arial" w:hAnsi="Arial" w:cs="Arial"/>
          <w:bCs/>
          <w:sz w:val="32"/>
          <w:szCs w:val="32"/>
          <w:lang w:val="sr-Cyrl-CS"/>
        </w:rPr>
        <w:t xml:space="preserve">       </w:t>
      </w:r>
      <w:r w:rsidR="003549E9"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Биланс стања – план  31.12.201</w:t>
      </w:r>
      <w:r w:rsidR="00526CFA"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E81CFC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901E01" w:rsidRPr="00E81CFC" w:rsidRDefault="00450392" w:rsidP="00901E01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          </w:t>
      </w:r>
      <w:r w:rsidR="00E60FDD"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кварталне  пројекције</w:t>
      </w:r>
    </w:p>
    <w:tbl>
      <w:tblPr>
        <w:tblW w:w="105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865"/>
        <w:gridCol w:w="230"/>
        <w:gridCol w:w="2653"/>
        <w:gridCol w:w="267"/>
        <w:gridCol w:w="289"/>
        <w:gridCol w:w="341"/>
        <w:gridCol w:w="621"/>
        <w:gridCol w:w="459"/>
        <w:gridCol w:w="503"/>
        <w:gridCol w:w="517"/>
        <w:gridCol w:w="445"/>
        <w:gridCol w:w="689"/>
        <w:gridCol w:w="273"/>
        <w:gridCol w:w="778"/>
        <w:gridCol w:w="1134"/>
        <w:gridCol w:w="236"/>
      </w:tblGrid>
      <w:tr w:rsidR="000156B6" w:rsidRPr="00D049D4" w:rsidTr="00592B93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5210B8">
            <w:pPr>
              <w:rPr>
                <w:rFonts w:ascii="Times New Roman" w:hAnsi="Times New Roman"/>
              </w:rPr>
            </w:pPr>
            <w:bookmarkStart w:id="0" w:name="RANGE!B2:K83"/>
            <w:bookmarkEnd w:id="0"/>
          </w:p>
        </w:tc>
        <w:tc>
          <w:tcPr>
            <w:tcW w:w="109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049D4">
              <w:rPr>
                <w:rFonts w:ascii="Times New Roman" w:hAnsi="Times New Roman"/>
                <w:sz w:val="16"/>
                <w:szCs w:val="16"/>
              </w:rPr>
              <w:t>тачка 5.1.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156B6" w:rsidRPr="00D049D4" w:rsidTr="00592B93">
        <w:trPr>
          <w:trHeight w:val="37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64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526CFA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БИЛАНС СТАЊА  на дан </w:t>
            </w:r>
            <w:r w:rsidR="00BB429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31.12.201</w:t>
            </w:r>
            <w:r w:rsidR="00526CFA">
              <w:rPr>
                <w:rFonts w:ascii="Times New Roman" w:hAnsi="Times New Roman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у хиљадама динара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6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Група рачуна-рачун</w:t>
            </w:r>
          </w:p>
        </w:tc>
        <w:tc>
          <w:tcPr>
            <w:tcW w:w="31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 xml:space="preserve">П О З И Ц И Ј А 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АОП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3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Износ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6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26C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01.01.201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- 31.12.201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26C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31.03.201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26C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30.06.201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0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26C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30.09.201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5210B8" w:rsidRDefault="000156B6" w:rsidP="00526C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31.12.201</w:t>
            </w:r>
            <w:r w:rsidR="00526CFA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6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7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24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АКТИВА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6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3B5848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А. УПИСАНИ А НЕУПЛАЋЕНИ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7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Б.СТАЛНА ИМОВИНА </w:t>
            </w:r>
            <w:r w:rsidRPr="00D049D4">
              <w:rPr>
                <w:rFonts w:ascii="Times New Roman" w:hAnsi="Times New Roman"/>
                <w:sz w:val="18"/>
                <w:szCs w:val="18"/>
              </w:rPr>
              <w:t>(0003+0010+0019+0024+0034)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BB429E" w:rsidRDefault="00203A7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567.599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573.722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602.522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581.522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567.599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9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НЕМАТЕРИЈАЛНА ИМОВИНА (0004+0005+0006+0007+0008+0009)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BB429E" w:rsidRDefault="00203A7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203A7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010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Улагања у развој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011, 012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3B5848" w:rsidRDefault="000156B6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Концесије, патенти, лиценце, робне и услужне марке, софтвер и остала права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013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Гудвил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014 и део 019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Остала нематеријална имовина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</w:t>
            </w:r>
            <w:r w:rsidR="00F518C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2.60</w:t>
            </w:r>
            <w:r w:rsidR="00F518C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015 и део 019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Нематеријална имовина у припреми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016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Аванси за нематеријалну имовину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8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НЕКРЕТНИНЕ, ПОСТРО</w:t>
            </w: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JE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ЊА И ОПРЕМА (0011 + 0012 + 0013 + 0014 + 0015 + 0016 + 0017 + 0018)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3B5848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565.099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570.822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599.922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579.122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565.099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020, 021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Земљиште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1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022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Грађевински објекти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104.100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109.363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107.963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105.763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023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Постројења и опрема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317.000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302.660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334.160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325.660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317.000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024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Инвестиционе некретнине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025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Остале некретнине, постројења и опрема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026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6. Некретнине, постројења и опрема у припреми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027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7. Улагања на туђим некретнинама, постројењима и опреми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137.500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148.500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137.500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028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8. Аванси за некретнине, постројења и опрему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БИОЛОШКА СРЕДСТВА (0020 + 0021 + 0022 + 0023)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030, 031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Шуме и вишегодишњи засади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40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032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Основно стадо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037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Биолошка средства у припреми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038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Аванси за биолошка средства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78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04. осим 047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ДУГОРОЧНИ ФИНАНСИЈСКИ ПЛАСМАНИ 0025 + 0026 + 0027 + 0028 + 0029 + 0030 + 0031 + 0032 + 0033)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3A62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  <w:r w:rsidR="003A62A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4551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040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Учешћа у капиталу зависних правних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5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041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Учешћа у капиталу придружених правних лица и заједничким подухватима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71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042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Учешћа у капиталу осталих правних лица и друге хартије од вредности расположиве за продају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7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043, део 044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Дугорочни пласмани матичним и зависним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B549A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B549AF" w:rsidP="00B549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B549AF" w:rsidP="00B549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B549A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  <w:r w:rsidR="001B5F9C"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64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043, део 044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Дугорочни пласмани осталим повезаним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045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Дугорочни пласмани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60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045 и део 049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Дугорочни пласмани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4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046 и део 049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8. Хартије од вредности које се држе до доспећа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7C3B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048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9. Остали дугорочни финансијски пласмани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V. ДУГОРОЧНА ПОТРАЖИВАЊА (0035 + 0036 + 0037 + 0038 + 0039 + 0040 + 0041)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9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050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Потраживања од матичног и зависних правних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0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051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Потраживања од осталих повезаних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052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Потраживања по основу продаје на робни кредит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053 i deo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3B5848" w:rsidRDefault="001B5F9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Потраживања за продају по уговорима о финансијском лизингу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054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Потраживања по основу јемства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055 и део 059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Спорна и сумњива потраживања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056 и део 059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Остала дугорочна потраживања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48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В. ОДЛОЖЕНА ПОРЕСКА СРЕДСТВА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2563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2563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Г. ОБРТНА ИМОВИНА (0044 + 0051 + 0059 + 0060 + 0061 + 0062 + 0068 + 0069 + 0070)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467.450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419.580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441.180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489.100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467.450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9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Класа 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ЗАЛИХЕ (0045 + 0046 + 0047 + 0048 + 0049 + 0050)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31.830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32.380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33.670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3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Материјал, резервни делови, алат и ситан инвентар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27.100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28.100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6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Недовршена производња и недовршене услуге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8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Готови производи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Роба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3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Стална средства намењена продаји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6. Плаћени аванси за залихе и услуге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ПОТРАЖИВАЊА ПО ОСНОВУ ПРОДАЈЕ (0052 + 0053 + 0054 + 0055 + 0056 + 0057 + 0058)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427.500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377.800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398.100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448.000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427.500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200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Купци у земљи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786A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201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Купци у Иностранству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202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Купци у земљи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203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Купци у иностранству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204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Купци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370.000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390.000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205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Купци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8.100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206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7. Остала потраживања по основу продаје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ПОТРАЖИВАЊА ИЗ СПЕЦИФИЧНИХ ПОСЛОВА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ДРУГА ПОТРАЖИВАЊА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ФИНАНСИЈСКА СРЕДСТВА КОЈА СЕ ВРЕДНУЈУ ПО ФЕР ВРЕДНОСТИ КРОЗ БИЛАНС УСПЕХА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23 осим 236 и 237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VI. КРАТКОРОЧНИ ФИНАНСИЈСКИ ПЛАСМАНИ (0063 + 0064 + 0065 + 0066 + 0067)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230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Краткорочни кредити и пласмани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231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Краткорочни кредити и пласмани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232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Краткорочни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233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Краткорочни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234, 235, 238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Остали краткорочни финансијски пласмани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ГОТОВИНСКИ ЕКВИВАЛЕНТИ И ГОТОВИНА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ПОРЕЗ НА ДОДАТУ ВРЕДНОСТ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28 осим 288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IX. АКТИВНА ВРЕМЕНСКА РАЗГРАНИЧЕЊА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Д. УКУПНА АКТИВА = ПОСЛОВНА ИМОВИНА (0001 + 0002 + 0042 + 0043)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1.041.949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1.000.202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1.050.602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1.077.522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8644A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1.041.949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Ђ. ВАНБИЛАНСНА АКТИВА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ПАСИВА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А. КАПИТАЛ (0402 + 0411 – 0412 + 0413 + 0414 + 0415 – 0416 + 0417 + 0420 – 0421) ≥ 0 = (0071 – 0424 – 0441 – 0442)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119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190.188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119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186.928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119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189.472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119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198.589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119F" w:rsidP="00F867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="00F8675F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F8675F">
              <w:rPr>
                <w:rFonts w:ascii="Arial" w:hAnsi="Arial" w:cs="Arial"/>
                <w:sz w:val="18"/>
                <w:szCs w:val="18"/>
              </w:rPr>
              <w:t>299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ОСНОВНИ КАПИТАЛ (0403 + 0404 + 0405 + 0406 + 0407 + 0408 + 0409 + 0410)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98.007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2563B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98.007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Акцијски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Удели друштава с ограниченом одговорношћу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Улози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Државни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97.730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97.730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97.730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97.730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Друштвени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Задружни удели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Емисиона премија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Остали основни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УПИСАНИ А НЕУПЛАЋЕНИ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047 и 237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ОТКУПЉЕНЕ СОПСТВЕНЕ АКЦИЈЕ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РЕЗЕРВЕ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РЕВАЛОРИЗАЦИОНЕ РЕЗЕРВЕ ПО ОСНОВУ РЕВАЛОРИЗАЦИЈЕ НЕМАТЕРИЈАЛНЕ ИМОВИНЕ, НЕКРЕТНИНА, ПОСТРОЈЕЊА И ОПРЕМЕ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91.445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91.445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91.445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91.445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002954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91.445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11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 осим 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НЕРЕАЛИЗОВАНИ ДОБИЦИ ПО ОСНОВУ ХАРТИЈА ОД ВРЕДНОСТИ И ДРУГИХ КОМПОНЕНТИ ОСТАЛОГ СВЕОБУХВАТНОГ РЕЗУЛТАТА (потражна салда рачуна групе 33 осим 330)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11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 осим 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НЕРЕАЛИЗОВАНИ ГУБИЦИ ПО ОСНОВУ ХАРТИЈА ОД ВРЕДНОСТИ И ДРУГИХ КОМПОНЕНТИ ОСТАЛОГ СВЕОБУХВАТНОГ РЕЗУЛТАТА (дуговна салда рачуна групе 33 осим 330)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VIII. НЕРАСПОРЕЂЕНИ ДОБИТАК (0418 + 0419)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45124C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825B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825B86">
              <w:rPr>
                <w:rFonts w:ascii="Arial" w:hAnsi="Arial" w:cs="Arial"/>
                <w:sz w:val="18"/>
                <w:szCs w:val="18"/>
              </w:rPr>
              <w:t>549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11.093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825B8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Нераспоређени добитак ранијих година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341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Нераспоређени добитак текуће године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3B5848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IX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УЧЕШЋЕ БЕЗ ПРАВА КОНТРОЛЕ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4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X. ГУБИТАК (0422 + 0423)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55562C" w:rsidRDefault="00825B8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  <w:r w:rsidR="0045124C">
              <w:rPr>
                <w:rFonts w:ascii="Arial" w:hAnsi="Arial" w:cs="Arial"/>
                <w:sz w:val="18"/>
                <w:szCs w:val="18"/>
              </w:rPr>
              <w:t>763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55562C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3.228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55562C" w:rsidRDefault="0045124C" w:rsidP="00825B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7.428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Губитак ранијих година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62C">
              <w:rPr>
                <w:rFonts w:ascii="Arial" w:hAnsi="Arial" w:cs="Arial"/>
                <w:sz w:val="18"/>
                <w:szCs w:val="18"/>
              </w:rPr>
              <w:t>2.668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351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Губитак текуће године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45124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Б. ДУГОРОЧНА РЕЗЕРВИСАЊА И ОБАВЕЗЕ (0425 + 0432)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X. ДУГОРОЧНА РЕЗЕРВИСАЊА (0426 + 0427 + 0428 + 0429 + 0430 + 0431)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55562C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Резервисања за трошкове у гарантном року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Резервисања за трошкове обнављања природних богатстава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Резервисања за трошкове реструктурирања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Резервисања за накнаде и друге бенефиције запослених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Резервисања за трошкове судских спорова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402 и 409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Остала дугорочна резервисања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ДУГОРОЧНЕ ОБАВЕЗЕ (0433 + 0434 + 0435 + 0436 + 0437 + 0438 + 0439 + 0440)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072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Обавезе које се могу конвертовати у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Обавезе према матичним и зависним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Обавезе према осталим повезаним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Обавезе по емитованим хартијама од вредности у периоду дужем од годину дана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Дугорочни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6. Дугорочни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416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7. Обавезе по основу финансијског лизинга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Остале дугорочне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498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В. ОДЛОЖЕНЕ ПОРЕСКЕ ОБАВЕЗЕ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42 до 49 (осим 498)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Г. КРАТКОРОЧНЕ ОБАВЕЗЕ (0443 + 0450 + 0451 + 0459 + 0460 + 0461 + 0462)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F17149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751.</w:t>
            </w:r>
            <w:r w:rsidR="00EC62D8">
              <w:rPr>
                <w:rFonts w:ascii="Arial" w:hAnsi="Arial" w:cs="Arial"/>
                <w:sz w:val="18"/>
                <w:szCs w:val="18"/>
              </w:rPr>
              <w:t>761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EC62D8" w:rsidP="00B36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764.274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EC62D8" w:rsidP="00B36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761.630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779.533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EC62D8" w:rsidP="00684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="00684540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84540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F17149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КРАТКОРОЧНЕ ФИНАНСИЈСКЕ ОБАВЕЗЕ (0444 + 0445 + 0446 + 0447 + 0448 + 0449)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321.513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F17149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</w:t>
            </w:r>
            <w:r w:rsidR="00EC62D8">
              <w:rPr>
                <w:rFonts w:ascii="Arial" w:hAnsi="Arial" w:cs="Arial"/>
                <w:sz w:val="18"/>
                <w:szCs w:val="18"/>
              </w:rPr>
              <w:t>588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F17149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62D8">
              <w:rPr>
                <w:rFonts w:ascii="Arial" w:hAnsi="Arial" w:cs="Arial"/>
                <w:sz w:val="18"/>
                <w:szCs w:val="18"/>
              </w:rPr>
              <w:t>41.995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F17149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62D8">
              <w:rPr>
                <w:rFonts w:ascii="Arial" w:hAnsi="Arial" w:cs="Arial"/>
                <w:sz w:val="18"/>
                <w:szCs w:val="18"/>
              </w:rPr>
              <w:t>25.771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F17149" w:rsidP="00684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  <w:r w:rsidR="00684540">
              <w:rPr>
                <w:rFonts w:ascii="Arial" w:hAnsi="Arial" w:cs="Arial"/>
                <w:sz w:val="18"/>
                <w:szCs w:val="18"/>
              </w:rPr>
              <w:t>1</w:t>
            </w:r>
            <w:r w:rsidR="00EC62D8">
              <w:rPr>
                <w:rFonts w:ascii="Arial" w:hAnsi="Arial" w:cs="Arial"/>
                <w:sz w:val="18"/>
                <w:szCs w:val="18"/>
              </w:rPr>
              <w:t>.</w:t>
            </w:r>
            <w:r w:rsidR="00684540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Краткорочни кредити од матичних и зависних правних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562C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62C" w:rsidRPr="003B5848" w:rsidRDefault="0055562C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Краткорочни кредити од осталих повезаних правних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62C" w:rsidRPr="00D049D4" w:rsidRDefault="0055562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562C" w:rsidRPr="00BB429E" w:rsidRDefault="0055562C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62C" w:rsidRPr="00BB429E" w:rsidRDefault="0055562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Краткорочни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321.513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300.588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341.995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325.771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684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  <w:r w:rsidR="00684540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84540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Краткорочни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62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427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Обавезе по основу сталних средстава и средстава обустављеног пословања намењених продаји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424, 425, 426 и 429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Остале краткорочне финансијске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ПРИМЉЕНИ АВАНСИ, ДЕПОЗИТИ И КАУЦИЈЕ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43 осим 430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ОБАВЕЗЕ ИЗ ПОСЛОВАЊА (0452 + 0453 + 0454 + 0455 + 0456 + 0457 + 0458)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298.635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330.094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Добављачи – матична и зависна правна лица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Добављачи – матична и зависна правна лица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Добављачи – остала повезана правна лица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Добављачи – остала повезана правна лица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Добављачи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298.635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330.094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Добављачи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Остале обавезе из пословања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44, 45 и 46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ОСТАЛЕ КРАТКОРОЧНЕ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79.067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82.286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684540" w:rsidP="00684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  <w:r w:rsidR="00EC62D8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ОБАВЕЗЕ ПО ОСНОВУ ПОРЕЗА НА ДОДАТУ ВРЕДНОСТ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ОБАВЕЗЕ ЗА ОСТАЛЕ ПОРЕЗЕ, ДОПРИНОСЕ И ДРУГЕ ДАЖБИНЕ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62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49 осим 498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VII. ПАСИВНА ВРЕМЕНСКА РАЗГРАНИЧЕЊА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40.340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F17149">
        <w:trPr>
          <w:trHeight w:val="11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3B5848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Д. ГУБИТАК ИЗНАД ВИСИНЕ КАПИТАЛА (0412 + 0416 + 0421 – 0420 – 0417 – 0415 – 0414 – 0413 – 0411 – 0402) ≥ 0 = (0441 + 0424 + 0442 – 0071) ≥ 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592B93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Ђ. УКУПНА ПАСИВА (0424 + 0442 + 0441 + 0401 – 0463) ≥ 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1.041.949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1.000.202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1.050.602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1.077.522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1.041.949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592B93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Е. ВАНБИЛАНСНА ПАСИВА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62D8" w:rsidRPr="00BB429E" w:rsidRDefault="00EC62D8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62D8" w:rsidRPr="00D049D4" w:rsidTr="00592B93">
        <w:trPr>
          <w:trHeight w:val="31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D049D4" w:rsidRDefault="00EC62D8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62D8" w:rsidRPr="00BB429E" w:rsidRDefault="00EC62D8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F3F04" w:rsidRDefault="00CF3F04" w:rsidP="00901E01">
      <w:pPr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:rsidR="00450392" w:rsidRPr="003C0CC8" w:rsidRDefault="00450392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</w:rPr>
        <w:t>5.2</w:t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Биланс успеха -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01-31.1</w:t>
      </w:r>
      <w:r w:rsidR="00DF3D37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526CFA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3C0CC8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78538F" w:rsidRDefault="00450392" w:rsidP="009E76C2">
      <w:pPr>
        <w:ind w:left="360"/>
        <w:rPr>
          <w:rFonts w:ascii="Arial" w:hAnsi="Arial" w:cs="Arial"/>
          <w:b/>
          <w:snapToGrid w:val="0"/>
          <w:sz w:val="32"/>
          <w:szCs w:val="32"/>
        </w:rPr>
      </w:pP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          кварталне  пројекције</w:t>
      </w:r>
    </w:p>
    <w:tbl>
      <w:tblPr>
        <w:tblW w:w="104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26"/>
        <w:gridCol w:w="2211"/>
        <w:gridCol w:w="128"/>
        <w:gridCol w:w="494"/>
        <w:gridCol w:w="226"/>
        <w:gridCol w:w="880"/>
        <w:gridCol w:w="290"/>
        <w:gridCol w:w="816"/>
        <w:gridCol w:w="264"/>
        <w:gridCol w:w="842"/>
        <w:gridCol w:w="238"/>
        <w:gridCol w:w="868"/>
        <w:gridCol w:w="392"/>
        <w:gridCol w:w="1312"/>
        <w:gridCol w:w="668"/>
      </w:tblGrid>
      <w:tr w:rsidR="005E0F82" w:rsidRPr="00767133" w:rsidTr="0045513C">
        <w:trPr>
          <w:trHeight w:val="315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right"/>
              <w:rPr>
                <w:rFonts w:ascii="Arial" w:hAnsi="Arial" w:cs="Arial"/>
                <w:b/>
                <w:bCs/>
              </w:rPr>
            </w:pPr>
            <w:r w:rsidRPr="00767133">
              <w:rPr>
                <w:rFonts w:ascii="Arial" w:hAnsi="Arial" w:cs="Arial"/>
                <w:b/>
                <w:bCs/>
              </w:rPr>
              <w:t>тачка 5.2.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0F82" w:rsidRPr="00767133" w:rsidTr="0045513C">
        <w:trPr>
          <w:trHeight w:val="499"/>
        </w:trPr>
        <w:tc>
          <w:tcPr>
            <w:tcW w:w="97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67133">
              <w:rPr>
                <w:rFonts w:ascii="Times New Roman" w:hAnsi="Times New Roman"/>
                <w:b/>
                <w:bCs/>
              </w:rPr>
              <w:t>БИЛАНС УСПЕХА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3B5848" w:rsidTr="0045513C">
        <w:trPr>
          <w:trHeight w:val="499"/>
        </w:trPr>
        <w:tc>
          <w:tcPr>
            <w:tcW w:w="97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526CFA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lang w:val="ru-RU"/>
              </w:rPr>
              <w:t xml:space="preserve">у периоду од </w:t>
            </w:r>
            <w:r w:rsidR="00FD1535" w:rsidRPr="003B5848">
              <w:rPr>
                <w:rFonts w:ascii="Times New Roman" w:hAnsi="Times New Roman"/>
                <w:b/>
                <w:bCs/>
                <w:lang w:val="ru-RU"/>
              </w:rPr>
              <w:t xml:space="preserve"> 01.01 </w:t>
            </w:r>
            <w:r w:rsidRPr="003B5848">
              <w:rPr>
                <w:rFonts w:ascii="Times New Roman" w:hAnsi="Times New Roman"/>
                <w:b/>
                <w:bCs/>
                <w:lang w:val="ru-RU"/>
              </w:rPr>
              <w:t xml:space="preserve"> до</w:t>
            </w:r>
            <w:r w:rsidR="00FD1535" w:rsidRPr="003B5848">
              <w:rPr>
                <w:rFonts w:ascii="Times New Roman" w:hAnsi="Times New Roman"/>
                <w:b/>
                <w:bCs/>
                <w:lang w:val="ru-RU"/>
              </w:rPr>
              <w:t xml:space="preserve"> 31.12 </w:t>
            </w:r>
            <w:r w:rsidRPr="003B5848">
              <w:rPr>
                <w:rFonts w:ascii="Times New Roman" w:hAnsi="Times New Roman"/>
                <w:b/>
                <w:bCs/>
                <w:lang w:val="ru-RU"/>
              </w:rPr>
              <w:t xml:space="preserve"> 201</w:t>
            </w:r>
            <w:r w:rsidR="00526CFA">
              <w:rPr>
                <w:rFonts w:ascii="Times New Roman" w:hAnsi="Times New Roman"/>
                <w:b/>
                <w:bCs/>
                <w:lang w:val="sr-Cyrl-CS"/>
              </w:rPr>
              <w:t>6</w:t>
            </w:r>
            <w:r w:rsidRPr="003B5848">
              <w:rPr>
                <w:rFonts w:ascii="Times New Roman" w:hAnsi="Times New Roman"/>
                <w:b/>
                <w:bCs/>
                <w:lang w:val="ru-RU"/>
              </w:rPr>
              <w:t>. године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5E0F82" w:rsidRPr="00767133" w:rsidTr="00592B93">
        <w:trPr>
          <w:trHeight w:val="330"/>
        </w:trPr>
        <w:tc>
          <w:tcPr>
            <w:tcW w:w="8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39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5E0F82" w:rsidRDefault="005E0F82" w:rsidP="0045513C">
            <w:pPr>
              <w:jc w:val="right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5E0F82">
              <w:rPr>
                <w:rFonts w:ascii="Times New Roman" w:hAnsi="Times New Roman"/>
                <w:sz w:val="16"/>
                <w:szCs w:val="16"/>
              </w:rPr>
              <w:t>у хиљадама динара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592B93">
        <w:trPr>
          <w:trHeight w:val="600"/>
        </w:trPr>
        <w:tc>
          <w:tcPr>
            <w:tcW w:w="826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Група рачуна-рачун</w:t>
            </w:r>
          </w:p>
        </w:tc>
        <w:tc>
          <w:tcPr>
            <w:tcW w:w="2339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 xml:space="preserve">П О З И Ц И Ј А </w:t>
            </w:r>
          </w:p>
        </w:tc>
        <w:tc>
          <w:tcPr>
            <w:tcW w:w="720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АОП</w:t>
            </w:r>
          </w:p>
        </w:tc>
        <w:tc>
          <w:tcPr>
            <w:tcW w:w="5902" w:type="dxa"/>
            <w:gridSpan w:val="9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И  З  Н  О  С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7D3FD5">
        <w:trPr>
          <w:trHeight w:val="727"/>
        </w:trPr>
        <w:tc>
          <w:tcPr>
            <w:tcW w:w="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3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526CF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План 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01.01-31.12.201</w:t>
            </w:r>
            <w:r w:rsidR="00526CFA">
              <w:rPr>
                <w:rFonts w:ascii="Times New Roman" w:hAnsi="Times New Roman"/>
                <w:b/>
                <w:bCs/>
                <w:sz w:val="16"/>
                <w:szCs w:val="16"/>
                <w:lang w:val="sr-Cyrl-CS"/>
              </w:rPr>
              <w:t>6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526CF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01.01-31.03.201</w:t>
            </w:r>
            <w:r w:rsidR="00526CFA">
              <w:rPr>
                <w:rFonts w:ascii="Times New Roman" w:hAnsi="Times New Roman"/>
                <w:b/>
                <w:bCs/>
                <w:sz w:val="16"/>
                <w:szCs w:val="16"/>
                <w:lang w:val="sr-Cyrl-CS"/>
              </w:rPr>
              <w:t>6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526CF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01.04-30.06.201</w:t>
            </w:r>
            <w:r w:rsidR="00526CFA">
              <w:rPr>
                <w:rFonts w:ascii="Times New Roman" w:hAnsi="Times New Roman"/>
                <w:b/>
                <w:bCs/>
                <w:sz w:val="16"/>
                <w:szCs w:val="16"/>
                <w:lang w:val="sr-Cyrl-CS"/>
              </w:rPr>
              <w:t>6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526CF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01.07-30.09.201</w:t>
            </w:r>
            <w:r w:rsidR="00526CFA">
              <w:rPr>
                <w:rFonts w:ascii="Times New Roman" w:hAnsi="Times New Roman"/>
                <w:b/>
                <w:bCs/>
                <w:sz w:val="16"/>
                <w:szCs w:val="16"/>
                <w:lang w:val="sr-Cyrl-CS"/>
              </w:rPr>
              <w:t>6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526CFA">
            <w:pPr>
              <w:tabs>
                <w:tab w:val="left" w:pos="1488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План 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01.10-31.12.201</w:t>
            </w:r>
            <w:r w:rsidR="00526CFA">
              <w:rPr>
                <w:rFonts w:ascii="Times New Roman" w:hAnsi="Times New Roman"/>
                <w:b/>
                <w:bCs/>
                <w:sz w:val="16"/>
                <w:szCs w:val="16"/>
                <w:lang w:val="sr-Cyrl-CS"/>
              </w:rPr>
              <w:t>6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7D3FD5">
        <w:trPr>
          <w:trHeight w:val="25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7D3FD5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ПРИХОДИ ИЗ РЕДОВНОГ ПОСЛОВАЊА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60 до 65, осим 62 и 63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А. ПОСЛОВНИ ПРИХОДИ (1002 + 1009 + 1016 + 1017)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D8338C" w:rsidRDefault="00E1178D" w:rsidP="0065240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</w:rPr>
              <w:t>1.343.471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D8338C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</w:rPr>
              <w:t>330.790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D8338C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</w:rPr>
              <w:t>336.155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339.172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E1178D" w:rsidP="006524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341.354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ПРИХОДИ ОД ПРОДАЈЕ РОБЕ (1003 + 1004 + 1005 + 1006 + 1007+ 1008)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Приходи од продаје робе матичним и зависним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3B5848" w:rsidRDefault="005E0F82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Приходи од продаје робе матичним и зависним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3. Приходи од продаје робе осталим повезаним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</w:rPr>
            </w:pPr>
          </w:p>
        </w:tc>
      </w:tr>
      <w:tr w:rsidR="002E1237" w:rsidRPr="00767133" w:rsidTr="00FD1535">
        <w:trPr>
          <w:trHeight w:val="5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4. Приходи од продаје робе осталим повезаним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5. Приходи од продаје робе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6. Приходи од продаје робе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. ПРИХОДИ ОД ПРОДАЈЕ ПРОИЗВОДА И УСЛУГА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br/>
              <w:t>(1010 + 1011 + 1012 + 1013 + 1014 + 1015)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E1178D" w:rsidP="006524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1.343.471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329.890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335.205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E1178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338.122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E1178D" w:rsidP="006524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340.254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1. Приходи од продаје производа и услуга матичним и зависним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1010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lastRenderedPageBreak/>
              <w:t>611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2. Приходи од продаје производа и услуга матичним и зависним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3. Приходи од продаје производа и услуга осталим повезаним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="00AC1B98">
              <w:rPr>
                <w:rFonts w:ascii="Arial" w:hAnsi="Arial" w:cs="Arial"/>
                <w:sz w:val="18"/>
                <w:szCs w:val="18"/>
              </w:rPr>
              <w:t>43.471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329.890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335.205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338.122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340.254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4. Приходи од продаје производа и услуга осталим повезаним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5. Приходи од продаје производа и услуга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6D2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6D2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6D2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6. Приходи од продаје готових производа и услуга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ПРИХОДИ ОД ПРЕМИЈА, СУБВЕНЦИЈА, ДОТАЦИЈА, ДОНАЦИЈА И СЛ.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IV. ДРУГИ ПОСЛОВНИ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1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РАСХОДИ ИЗ РЕДОВНОГ ПОСЛОВАЊА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7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50 до 55, 62 и 63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Б. ПОСЛОВНИ РАСХОДИ (1019 – 1020 – 1021 + 1022 + 1023 + 1024 + 1025 + 1026 + 1027 + 1028+ 1029) ≥ 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AC1B98">
              <w:rPr>
                <w:rFonts w:ascii="Arial" w:hAnsi="Arial" w:cs="Arial"/>
                <w:sz w:val="18"/>
                <w:szCs w:val="18"/>
              </w:rPr>
              <w:t>212.101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301.200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AC1B9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303.250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300.293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307.358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0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НАБАВНА ВРЕДНОСТ ПРОДАТЕ РОБЕ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ПРИХОДИ ОД АКТИВИРАЊА УЧИНАКА И РОБЕ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630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ПОВЕЋАЊЕ ВРЕДНОСТИ ЗАЛИХА НЕДОВРШЕНИХ И ГОТОВИХ ПРОИЗВОДА И НЕДОВРШЕНИХ УСЛУГА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631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IV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СМАЊЕЊЕ ВРЕДНОСТИ ЗАЛИХА НЕДОВРШЕНИХ И ГОТОВИХ ПРОИЗВОДА И НЕДОВРШЕНИХ УСЛУГА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39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51 осим 513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V. ТРОШКОВИ МАТЕРИЈАЛА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D44ED5">
              <w:rPr>
                <w:rFonts w:ascii="Arial" w:hAnsi="Arial" w:cs="Arial"/>
                <w:sz w:val="18"/>
                <w:szCs w:val="18"/>
              </w:rPr>
              <w:t>9.942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D44E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21.000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2E1237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</w:t>
            </w:r>
            <w:r w:rsidR="00D44ED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44ED5">
              <w:rPr>
                <w:rFonts w:ascii="Arial" w:hAnsi="Arial" w:cs="Arial"/>
                <w:sz w:val="18"/>
                <w:szCs w:val="18"/>
              </w:rPr>
              <w:t>4.642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ТРОШКОВИ ГОРИВА И ЕНЕРГИЈЕ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</w:t>
            </w:r>
            <w:r w:rsidR="00D44ED5">
              <w:rPr>
                <w:rFonts w:ascii="Arial" w:hAnsi="Arial" w:cs="Arial"/>
                <w:sz w:val="18"/>
                <w:szCs w:val="18"/>
              </w:rPr>
              <w:t>920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44ED5">
              <w:rPr>
                <w:rFonts w:ascii="Arial" w:hAnsi="Arial" w:cs="Arial"/>
                <w:sz w:val="18"/>
                <w:szCs w:val="18"/>
              </w:rPr>
              <w:t>1.500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21.1</w:t>
            </w:r>
            <w:r w:rsidR="002E1237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44ED5"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</w:t>
            </w:r>
            <w:r w:rsidR="00D44ED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ТРОШКОВИ ЗАРАДА, НАКНАДА ЗАРАДА И ОСТАЛИ ЛИЧНИ РАСХОДИ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D44ED5">
              <w:rPr>
                <w:rFonts w:ascii="Arial" w:hAnsi="Arial" w:cs="Arial"/>
                <w:sz w:val="18"/>
                <w:szCs w:val="18"/>
              </w:rPr>
              <w:t>49.474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213.000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44ED5">
              <w:rPr>
                <w:rFonts w:ascii="Arial" w:hAnsi="Arial" w:cs="Arial"/>
                <w:sz w:val="18"/>
                <w:szCs w:val="18"/>
              </w:rPr>
              <w:t>13.500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210.300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210.937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67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VIII. ТРОШКОВИ ПРОИЗВОДНИХ УСЛУГА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90.600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21.800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21.900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23.578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23.322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IX. ТРОШКОВИ АМОРТИЗАЦИЈЕ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1027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9.300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10.200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11.300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541 до 549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X. ТРОШКОВИ ДУГОРОЧНИХ РЕЗЕРВИСАЊА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5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XI. НЕМАТЕРИЈАЛНИ ТРОШКОВИ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D44ED5">
              <w:rPr>
                <w:rFonts w:ascii="Arial" w:hAnsi="Arial" w:cs="Arial"/>
                <w:sz w:val="18"/>
                <w:szCs w:val="18"/>
              </w:rPr>
              <w:t>9.065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D44ED5">
              <w:rPr>
                <w:rFonts w:ascii="Arial" w:hAnsi="Arial" w:cs="Arial"/>
                <w:sz w:val="18"/>
                <w:szCs w:val="18"/>
              </w:rPr>
              <w:t>3.600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C632F3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D44ED5">
              <w:rPr>
                <w:rFonts w:ascii="Arial" w:hAnsi="Arial" w:cs="Arial"/>
                <w:sz w:val="18"/>
                <w:szCs w:val="18"/>
              </w:rPr>
              <w:t>3.700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8.128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C632F3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D44ED5">
              <w:rPr>
                <w:rFonts w:ascii="Arial" w:hAnsi="Arial" w:cs="Arial"/>
                <w:sz w:val="18"/>
                <w:szCs w:val="18"/>
              </w:rPr>
              <w:t>3.637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В. ПОСЛОВНИ ДОБИТАК (1001 – 1018) ≥ 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135.370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4014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29.590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32.905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D44ED5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38.879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D44ED5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33.996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Г. ПОСЛОВНИ ГУБИТАК (1018 – 1001) ≥ 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66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Д. ФИНАНСИЈСКИ ПРИХОДИ (1033 + 1038 + 1039)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32.150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7.550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7.740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66, осим 662, 663 и 664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. ФИНАНСИЈСКИ ПРИХОДИ ОД ПОВЕЗАНИХ ЛИЦА И ОСТАЛИ ФИНАНСИЈСКИ ПРИХОДИ (1034 + 1035 + 1036 + 1037)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1033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48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1. Финансијски приходи од матичних и зависних правних лица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9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2. Финансијски приходи од осталих повезаних правних лица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3. Приходи од учешћа у добитку придружених правних лица и заједничких подухвата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36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669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4. Остали финансијски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. ПРИХОДИ ОД КАМАТА (ОД ТРЕЋИХ ЛИЦА)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71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663 и 664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. ПОЗИТИВНЕ КУРСНЕ РАЗЛИКЕ И ПОЗИТИВНИ ЕФЕКТИ ВАЛУТНЕ КЛАУЗУЛЕ (ПРЕМА ТРЕЋИМ ЛИЦИМА)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Ђ. ФИНАНСИЈСКИ РАСХОДИ (1041 + 1046 + 1047)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39.231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9.725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9.825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9.956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140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56, осим 562, 563 и 564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И. ФИНАНСИЈСКИ РАСХОДИ ИЗ ОДНОСА СА ПОВЕЗАНИМ ПРАВНИМ ЛИЦИМА И ОСТАЛИ ФИНАНСИЈСКИ РАСХОДИ (1042 + 1043 + 1044 + 1045)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000E44">
              <w:rPr>
                <w:rFonts w:ascii="Arial" w:hAnsi="Arial" w:cs="Arial"/>
                <w:sz w:val="18"/>
                <w:szCs w:val="18"/>
              </w:rPr>
              <w:t>9.000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9.668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9.667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9.768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9.897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1. Финансијски расходи из односа са матичним и зависним правним лицима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0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2. Финансијски расходи из односа са осталим повезаним правним лицима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3. Расходи од учешћа у губитку придружених правних лица и заједничких подухвата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26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566 и 569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4. Остали финансијски расходи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1045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3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</w:t>
            </w: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. РАСХОДИ КАМАТА (ПРЕМА ТРЕЋИМ ЛИЦИМА)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1046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31.300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7.742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7.843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7.972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9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563 и 564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. НЕГАТИВНЕ КУРСНЕ РАЗЛИКЕ И НЕГАТИВНИ ЕФЕКТИ ВАЛУТНЕ КЛАУЗУЛЕ (ПРЕМА ТРЕЋИМ ЛИЦИМА)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54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Е. ДОБИТАК ИЗ ФИНАНСИРАЊА (1032 – 1040)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71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Ж. ГУБИТАК ИЗ ФИНАНСИРАЊА (1040 – 1032)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7.081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922488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000E44">
              <w:rPr>
                <w:rFonts w:ascii="Arial" w:hAnsi="Arial" w:cs="Arial"/>
                <w:sz w:val="18"/>
                <w:szCs w:val="18"/>
              </w:rPr>
              <w:t>.175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2.705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2.085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000E44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107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lastRenderedPageBreak/>
              <w:t>683 и 685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З. ПРИХОДИ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120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583 и 585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sz w:val="16"/>
                <w:szCs w:val="16"/>
                <w:lang w:val="ru-RU"/>
              </w:rPr>
              <w:t>И. РАСХОДИ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EC3C9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34.200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39.800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81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67 и 68, осим 683 и 685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Ј. ОСТАЛИ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36.160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9.040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8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57 и 58, осим 583 и 585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К. ОСТАЛИ РАСХОДИ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053C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23.160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053C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7.560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89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 xml:space="preserve">Л. ДОБИТАК ИЗ РЕДОВНОГ ПОСЛОВАЊА ПРЕ ОПОРЕЗИВАЊА </w:t>
            </w:r>
            <w:r w:rsidRPr="003B5848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br/>
              <w:t>(1030 – 1031 + 1048 – 1049 + 1050 – 1051 + 1052 – 1053)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1054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EC3C97">
              <w:rPr>
                <w:rFonts w:ascii="Arial" w:hAnsi="Arial" w:cs="Arial"/>
                <w:sz w:val="18"/>
                <w:szCs w:val="18"/>
              </w:rPr>
              <w:t>289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8.834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8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67133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Љ. ГУБИТАК ИЗ РЕДОВНОГ ПОСЛОВАЊА ПРЕ ОПОРЕЗИВАЊА</w:t>
            </w: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br/>
              <w:t xml:space="preserve"> (1031 – 1030 + 1049 – 1048 + 1051 – 1050 + 1053 – 1052)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EC3C97">
              <w:rPr>
                <w:rFonts w:ascii="Arial" w:hAnsi="Arial" w:cs="Arial"/>
                <w:sz w:val="18"/>
                <w:szCs w:val="18"/>
              </w:rPr>
              <w:t>845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FD1535">
        <w:trPr>
          <w:trHeight w:val="180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69-59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sz w:val="18"/>
                <w:szCs w:val="18"/>
                <w:lang w:val="ru-RU"/>
              </w:rPr>
              <w:t>М. НЕТО ДОБИТАК ПОСЛОВАЊА КОЈЕ СЕ ОБУСТАВЉА, ЕФЕКТИ ПРОМЕНЕ РАЧУНОВОДСТВЕНЕ ПОЛИТИКЕ И ИСПРАВКА ГРЕШАКА ИЗ РАНИЈИХ ПЕРИОДА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1237" w:rsidRPr="00767133" w:rsidTr="00526CFA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59-69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Н. НЕТО ГУБИТАК ПОСЛОВАЊА КОЈЕ СЕ ОБУСТАВЉА, РАСХОДИ ПРОМЕНЕ РАЧУНОВОДСТВЕНЕ ПОЛИТИКЕ И ИСПРАВКА ГРЕШАКА ИЗ РАНИЈИХ ПЕРИОДА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1057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7952EA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26CFA">
        <w:trPr>
          <w:trHeight w:val="72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Њ. ДОБИТАК ПРЕ ОПОРЕЗИВАЊА (1054 – 1055 + 1056 – 1057)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8.544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26CFA">
        <w:trPr>
          <w:trHeight w:val="78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О. ГУБИТАК ПРЕ ОПОРЕЗИВАЊА (1055 – 1054 + 1057 – 1056)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1059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3.095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EC3C9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4.760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39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П. ПОРЕЗ НА ДОБИТАК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51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721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I. ПОРЕСКИ РАСХОД ПЕРИОДА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1060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548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део 722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. ОДЛОЖЕНИ ПОРЕСКИ РАСХОДИ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548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lastRenderedPageBreak/>
              <w:t>део 722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III</w:t>
            </w: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. ОДЛОЖЕНИ ПОРЕСКИ ПРИХОДИ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723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Р. ИСПЛАЋЕНА ЛИЧНА ПРИМАЊА ПОСЛОДАВЦА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С. НЕТО ДОБИТАК (1058 – 1059 – 1060 – 1061 + 1062)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1064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Т. НЕТО ГУБИТАК (1059 – 1058 + 1060 + 1061 – 1062)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. НЕТО ДОБИТАК КОЈИ ПРИПАДА МАЊИНСКИМ УЛАГАЧИМА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68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. НЕТО ДОБИТАК КОЈИ ПРИПАДА ВЕЋИНСКОМ ВЛАСНИКУ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FD1535">
        <w:trPr>
          <w:trHeight w:val="32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III. ЗАРАДА ПО АКЦИЈИ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92B93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1. Основна зарада по акцији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92B93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3B5848" w:rsidRDefault="002E1237" w:rsidP="0045513C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sz w:val="18"/>
                <w:szCs w:val="18"/>
                <w:lang w:val="ru-RU"/>
              </w:rPr>
              <w:t>2. Умањена (разводњена) зарада по акцији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AA1D46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1237" w:rsidRPr="00767133" w:rsidTr="00592B93">
        <w:trPr>
          <w:trHeight w:val="255"/>
        </w:trPr>
        <w:tc>
          <w:tcPr>
            <w:tcW w:w="82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E76C2" w:rsidRDefault="009E76C2" w:rsidP="009E76C2">
      <w:pPr>
        <w:ind w:left="-720"/>
        <w:rPr>
          <w:rFonts w:ascii="Arial" w:hAnsi="Arial" w:cs="Arial"/>
          <w:b/>
          <w:snapToGrid w:val="0"/>
          <w:sz w:val="32"/>
          <w:szCs w:val="32"/>
        </w:rPr>
      </w:pPr>
    </w:p>
    <w:p w:rsidR="00C32FEE" w:rsidRDefault="00C32FEE" w:rsidP="009E76C2">
      <w:pPr>
        <w:ind w:left="-720"/>
        <w:rPr>
          <w:rFonts w:ascii="Arial" w:hAnsi="Arial" w:cs="Arial"/>
          <w:b/>
          <w:snapToGrid w:val="0"/>
          <w:sz w:val="32"/>
          <w:szCs w:val="32"/>
        </w:rPr>
      </w:pPr>
    </w:p>
    <w:p w:rsidR="00820355" w:rsidRDefault="005E0F82" w:rsidP="005E0F82">
      <w:pPr>
        <w:tabs>
          <w:tab w:val="left" w:pos="0"/>
        </w:tabs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ab/>
      </w:r>
      <w:r w:rsidR="00F95EA3">
        <w:rPr>
          <w:rFonts w:ascii="Arial" w:hAnsi="Arial" w:cs="Arial"/>
          <w:snapToGrid w:val="0"/>
          <w:lang w:val="sr-Cyrl-CS"/>
        </w:rPr>
        <w:t>План прихода и расхода за 201</w:t>
      </w:r>
      <w:r w:rsidR="00526CFA">
        <w:rPr>
          <w:rFonts w:ascii="Arial" w:hAnsi="Arial" w:cs="Arial"/>
          <w:snapToGrid w:val="0"/>
          <w:lang w:val="sr-Cyrl-CS"/>
        </w:rPr>
        <w:t>6</w:t>
      </w:r>
      <w:r w:rsidR="00F95EA3">
        <w:rPr>
          <w:rFonts w:ascii="Arial" w:hAnsi="Arial" w:cs="Arial"/>
          <w:snapToGrid w:val="0"/>
          <w:lang w:val="sr-Cyrl-CS"/>
        </w:rPr>
        <w:t>. годину представља пословну орјентацију предузећа посматрану кроз подбилансе.</w:t>
      </w:r>
    </w:p>
    <w:p w:rsidR="00265BE7" w:rsidRPr="00F95EA3" w:rsidRDefault="00265BE7" w:rsidP="00F95EA3">
      <w:pPr>
        <w:ind w:left="360" w:firstLine="360"/>
        <w:rPr>
          <w:rFonts w:ascii="Arial" w:hAnsi="Arial" w:cs="Arial"/>
          <w:snapToGrid w:val="0"/>
          <w:lang w:val="sr-Cyrl-CS"/>
        </w:rPr>
      </w:pPr>
    </w:p>
    <w:tbl>
      <w:tblPr>
        <w:tblpPr w:leftFromText="180" w:rightFromText="180" w:vertAnchor="text" w:horzAnchor="margin" w:tblpXSpec="center" w:tblpY="275"/>
        <w:tblW w:w="67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2520"/>
        <w:gridCol w:w="3240"/>
      </w:tblGrid>
      <w:tr w:rsidR="00027E44" w:rsidRPr="003B5848" w:rsidTr="00496671">
        <w:trPr>
          <w:trHeight w:val="394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027E44" w:rsidRDefault="00DF3D37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526CFA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027E44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</w:tr>
      <w:tr w:rsidR="00027E44" w:rsidRPr="009804EC" w:rsidTr="00496671">
        <w:trPr>
          <w:trHeight w:val="197"/>
        </w:trPr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027E44" w:rsidRPr="009E1520" w:rsidTr="00496671">
        <w:trPr>
          <w:trHeight w:val="350"/>
        </w:trPr>
        <w:tc>
          <w:tcPr>
            <w:tcW w:w="990" w:type="dxa"/>
            <w:tcBorders>
              <w:top w:val="single" w:sz="12" w:space="0" w:color="auto"/>
            </w:tcBorders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tcBorders>
              <w:top w:val="single" w:sz="12" w:space="0" w:color="auto"/>
            </w:tcBorders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приходи</w:t>
            </w:r>
          </w:p>
        </w:tc>
        <w:tc>
          <w:tcPr>
            <w:tcW w:w="3240" w:type="dxa"/>
            <w:tcBorders>
              <w:top w:val="single" w:sz="12" w:space="0" w:color="auto"/>
            </w:tcBorders>
            <w:vAlign w:val="bottom"/>
          </w:tcPr>
          <w:p w:rsidR="00027E44" w:rsidRPr="00FD284B" w:rsidRDefault="00474B2C" w:rsidP="005027D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1.3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48.870</w:t>
            </w:r>
          </w:p>
        </w:tc>
      </w:tr>
      <w:tr w:rsidR="00027E44" w:rsidRPr="009E1520" w:rsidTr="00027E44">
        <w:trPr>
          <w:trHeight w:val="350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20" w:type="dxa"/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расходи</w:t>
            </w:r>
          </w:p>
        </w:tc>
        <w:tc>
          <w:tcPr>
            <w:tcW w:w="3240" w:type="dxa"/>
            <w:vAlign w:val="bottom"/>
          </w:tcPr>
          <w:p w:rsidR="00027E44" w:rsidRPr="00FD284B" w:rsidRDefault="00474B2C" w:rsidP="005027D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.213.500</w:t>
            </w:r>
          </w:p>
        </w:tc>
      </w:tr>
      <w:tr w:rsidR="00027E44" w:rsidRPr="009E1520" w:rsidTr="00027E44">
        <w:trPr>
          <w:trHeight w:val="332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027E44" w:rsidRPr="008A4E70" w:rsidRDefault="00027E44" w:rsidP="00027E44">
            <w:pPr>
              <w:rPr>
                <w:rFonts w:ascii="Arial" w:hAnsi="Arial" w:cs="Arial"/>
                <w:b/>
                <w:lang w:val="sr-Cyrl-CS"/>
              </w:rPr>
            </w:pPr>
            <w:r w:rsidRPr="008A4E70">
              <w:rPr>
                <w:rFonts w:ascii="Arial" w:hAnsi="Arial" w:cs="Arial"/>
                <w:b/>
                <w:lang w:val="sr-Cyrl-CS"/>
              </w:rPr>
              <w:t>Пословни добитак</w:t>
            </w:r>
          </w:p>
        </w:tc>
        <w:tc>
          <w:tcPr>
            <w:tcW w:w="3240" w:type="dxa"/>
            <w:vAlign w:val="bottom"/>
          </w:tcPr>
          <w:p w:rsidR="00027E44" w:rsidRPr="00FD284B" w:rsidRDefault="00CA32A1" w:rsidP="005027DC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135.370</w:t>
            </w:r>
          </w:p>
        </w:tc>
      </w:tr>
      <w:tr w:rsidR="00027E44" w:rsidRPr="00077DA4" w:rsidTr="00027E44">
        <w:trPr>
          <w:trHeight w:val="132"/>
        </w:trPr>
        <w:tc>
          <w:tcPr>
            <w:tcW w:w="990" w:type="dxa"/>
            <w:tcBorders>
              <w:top w:val="double" w:sz="4" w:space="0" w:color="auto"/>
            </w:tcBorders>
          </w:tcPr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double" w:sz="4" w:space="0" w:color="auto"/>
            </w:tcBorders>
            <w:vAlign w:val="bottom"/>
          </w:tcPr>
          <w:p w:rsidR="00027E44" w:rsidRPr="0045237D" w:rsidRDefault="00027E44" w:rsidP="00027E44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3240" w:type="dxa"/>
            <w:tcBorders>
              <w:top w:val="double" w:sz="4" w:space="0" w:color="auto"/>
            </w:tcBorders>
            <w:vAlign w:val="bottom"/>
          </w:tcPr>
          <w:p w:rsidR="00027E44" w:rsidRPr="00212795" w:rsidRDefault="00027E44" w:rsidP="00027E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77DA0" w:rsidRDefault="00877DA0" w:rsidP="00450392">
      <w:pPr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:rsidR="00877DA0" w:rsidRDefault="00877DA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</w:rPr>
      </w:pPr>
    </w:p>
    <w:p w:rsidR="00084198" w:rsidRPr="00084198" w:rsidRDefault="00084198" w:rsidP="00027E44">
      <w:pPr>
        <w:ind w:left="360" w:firstLine="360"/>
        <w:rPr>
          <w:rFonts w:ascii="Arial" w:hAnsi="Arial" w:cs="Arial"/>
          <w:snapToGrid w:val="0"/>
        </w:rPr>
      </w:pPr>
    </w:p>
    <w:p w:rsidR="00EB0532" w:rsidRDefault="00EB0532" w:rsidP="0029111C">
      <w:pPr>
        <w:tabs>
          <w:tab w:val="left" w:pos="0"/>
        </w:tabs>
        <w:ind w:left="-720" w:firstLine="810"/>
        <w:jc w:val="both"/>
        <w:rPr>
          <w:rFonts w:ascii="Arial" w:hAnsi="Arial" w:cs="Arial"/>
          <w:snapToGrid w:val="0"/>
        </w:rPr>
      </w:pPr>
    </w:p>
    <w:p w:rsidR="00D93D27" w:rsidRPr="003B5848" w:rsidRDefault="005E0F82" w:rsidP="003A3626">
      <w:pPr>
        <w:tabs>
          <w:tab w:val="left" w:pos="0"/>
        </w:tabs>
        <w:jc w:val="both"/>
        <w:rPr>
          <w:rFonts w:ascii="Arial" w:hAnsi="Arial" w:cs="Arial"/>
          <w:snapToGrid w:val="0"/>
          <w:lang w:val="ru-RU"/>
        </w:rPr>
      </w:pPr>
      <w:r>
        <w:rPr>
          <w:rFonts w:ascii="Arial" w:hAnsi="Arial" w:cs="Arial"/>
          <w:snapToGrid w:val="0"/>
          <w:lang w:val="sr-Cyrl-CS"/>
        </w:rPr>
        <w:tab/>
      </w:r>
      <w:r w:rsidR="00EF4A1E" w:rsidRPr="00EF4A1E">
        <w:rPr>
          <w:rFonts w:ascii="Arial" w:hAnsi="Arial" w:cs="Arial"/>
          <w:snapToGrid w:val="0"/>
          <w:lang w:val="sr-Cyrl-CS"/>
        </w:rPr>
        <w:t xml:space="preserve">Пословне приходе дате у подбилансу </w:t>
      </w:r>
      <w:r w:rsidR="00EF4A1E">
        <w:rPr>
          <w:rFonts w:ascii="Arial" w:hAnsi="Arial" w:cs="Arial"/>
          <w:snapToGrid w:val="0"/>
          <w:lang w:val="sr-Cyrl-CS"/>
        </w:rPr>
        <w:t>чине приходи остварени од продаје робе и услуга</w:t>
      </w:r>
      <w:r w:rsidR="003A3626" w:rsidRPr="003B5848">
        <w:rPr>
          <w:rFonts w:ascii="Arial" w:hAnsi="Arial" w:cs="Arial"/>
          <w:snapToGrid w:val="0"/>
          <w:lang w:val="ru-RU"/>
        </w:rPr>
        <w:t>.</w:t>
      </w:r>
      <w:r w:rsidR="00EF4A1E">
        <w:rPr>
          <w:rFonts w:ascii="Arial" w:hAnsi="Arial" w:cs="Arial"/>
          <w:snapToGrid w:val="0"/>
          <w:lang w:val="sr-Cyrl-CS"/>
        </w:rPr>
        <w:t xml:space="preserve"> </w:t>
      </w:r>
    </w:p>
    <w:p w:rsidR="003A3626" w:rsidRPr="003B5848" w:rsidRDefault="003A3626" w:rsidP="003A3626">
      <w:pPr>
        <w:tabs>
          <w:tab w:val="left" w:pos="0"/>
        </w:tabs>
        <w:jc w:val="both"/>
        <w:rPr>
          <w:rFonts w:ascii="Arial" w:hAnsi="Arial" w:cs="Arial"/>
          <w:snapToGrid w:val="0"/>
          <w:lang w:val="ru-RU"/>
        </w:rPr>
      </w:pPr>
    </w:p>
    <w:p w:rsidR="00F95EA3" w:rsidRDefault="00EF4A1E" w:rsidP="005E0F82">
      <w:pPr>
        <w:ind w:firstLine="720"/>
        <w:jc w:val="both"/>
        <w:rPr>
          <w:rFonts w:ascii="Arial" w:hAnsi="Arial" w:cs="Arial"/>
          <w:snapToGrid w:val="0"/>
          <w:lang w:val="sr-Cyrl-CS"/>
        </w:rPr>
      </w:pPr>
      <w:r w:rsidRPr="00EF4A1E">
        <w:rPr>
          <w:rFonts w:ascii="Arial" w:hAnsi="Arial" w:cs="Arial"/>
          <w:snapToGrid w:val="0"/>
          <w:lang w:val="sr-Cyrl-CS"/>
        </w:rPr>
        <w:t>Посл</w:t>
      </w:r>
      <w:r w:rsidR="00462F2F">
        <w:rPr>
          <w:rFonts w:ascii="Arial" w:hAnsi="Arial" w:cs="Arial"/>
          <w:snapToGrid w:val="0"/>
          <w:lang w:val="sr-Cyrl-CS"/>
        </w:rPr>
        <w:t>о</w:t>
      </w:r>
      <w:r w:rsidRPr="00EF4A1E">
        <w:rPr>
          <w:rFonts w:ascii="Arial" w:hAnsi="Arial" w:cs="Arial"/>
          <w:snapToGrid w:val="0"/>
          <w:lang w:val="sr-Cyrl-CS"/>
        </w:rPr>
        <w:t>вне расходе</w:t>
      </w:r>
      <w:r>
        <w:rPr>
          <w:rFonts w:ascii="Arial" w:hAnsi="Arial" w:cs="Arial"/>
          <w:snapToGrid w:val="0"/>
          <w:lang w:val="sr-Cyrl-CS"/>
        </w:rPr>
        <w:t xml:space="preserve"> чине расходи неопходни за остварење пословних прихода и то: трошкови набавне вредности продате робе, трошкови зарада и осталих личних расхода запослених, амортизација опреме и резервисања очекиваних трошкова, ПТТ услуга, одржавање возила и објеката, рекламе и пропаганде као и трошкови осталих услуга у којима највећи део чине трошкови обједињене наплате.</w:t>
      </w: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Pr="003B5848" w:rsidRDefault="00265BE7" w:rsidP="00027E44">
      <w:pPr>
        <w:ind w:left="360" w:firstLine="360"/>
        <w:rPr>
          <w:rFonts w:ascii="Arial" w:hAnsi="Arial" w:cs="Arial"/>
          <w:snapToGrid w:val="0"/>
          <w:lang w:val="ru-RU"/>
        </w:rPr>
      </w:pPr>
    </w:p>
    <w:p w:rsidR="00C32FEE" w:rsidRPr="003B5848" w:rsidRDefault="00C32FEE" w:rsidP="00027E44">
      <w:pPr>
        <w:ind w:left="360" w:firstLine="360"/>
        <w:rPr>
          <w:rFonts w:ascii="Arial" w:hAnsi="Arial" w:cs="Arial"/>
          <w:snapToGrid w:val="0"/>
          <w:lang w:val="ru-RU"/>
        </w:rPr>
      </w:pPr>
    </w:p>
    <w:tbl>
      <w:tblPr>
        <w:tblpPr w:leftFromText="180" w:rightFromText="180" w:vertAnchor="text" w:horzAnchor="margin" w:tblpXSpec="center" w:tblpY="178"/>
        <w:tblW w:w="5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2880"/>
        <w:gridCol w:w="2073"/>
      </w:tblGrid>
      <w:tr w:rsidR="00027E44" w:rsidRPr="003B5848" w:rsidTr="00A3142A">
        <w:trPr>
          <w:trHeight w:val="394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027E44" w:rsidRDefault="00DF3D37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526CFA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027E44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</w:tr>
      <w:tr w:rsidR="00027E44" w:rsidRPr="009804EC" w:rsidTr="00A3142A">
        <w:trPr>
          <w:trHeight w:val="197"/>
        </w:trPr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027E44" w:rsidRPr="009E1520" w:rsidTr="00A3142A">
        <w:trPr>
          <w:trHeight w:val="350"/>
        </w:trPr>
        <w:tc>
          <w:tcPr>
            <w:tcW w:w="990" w:type="dxa"/>
            <w:tcBorders>
              <w:top w:val="single" w:sz="12" w:space="0" w:color="auto"/>
            </w:tcBorders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tcBorders>
              <w:top w:val="single" w:sz="12" w:space="0" w:color="auto"/>
            </w:tcBorders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приходи</w:t>
            </w:r>
          </w:p>
        </w:tc>
        <w:tc>
          <w:tcPr>
            <w:tcW w:w="2073" w:type="dxa"/>
            <w:tcBorders>
              <w:top w:val="single" w:sz="12" w:space="0" w:color="auto"/>
            </w:tcBorders>
            <w:vAlign w:val="bottom"/>
          </w:tcPr>
          <w:p w:rsidR="00027E44" w:rsidRPr="0075649F" w:rsidRDefault="0075649F" w:rsidP="00197CA4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32.150</w:t>
            </w:r>
          </w:p>
        </w:tc>
      </w:tr>
      <w:tr w:rsidR="00027E44" w:rsidRPr="009E1520" w:rsidTr="00A3142A">
        <w:trPr>
          <w:trHeight w:val="350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80" w:type="dxa"/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расходи</w:t>
            </w:r>
          </w:p>
        </w:tc>
        <w:tc>
          <w:tcPr>
            <w:tcW w:w="2073" w:type="dxa"/>
            <w:vAlign w:val="bottom"/>
          </w:tcPr>
          <w:p w:rsidR="00027E44" w:rsidRPr="0075649F" w:rsidRDefault="0075649F" w:rsidP="00AF4994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  <w:r w:rsidR="00CA32A1">
              <w:rPr>
                <w:rFonts w:ascii="Arial" w:hAnsi="Arial" w:cs="Arial"/>
                <w:sz w:val="20"/>
                <w:szCs w:val="20"/>
                <w:lang w:val="sr-Cyrl-CS"/>
              </w:rPr>
              <w:t>9.231</w:t>
            </w:r>
          </w:p>
        </w:tc>
      </w:tr>
      <w:tr w:rsidR="00027E44" w:rsidRPr="009E1520" w:rsidTr="00A3142A">
        <w:trPr>
          <w:trHeight w:val="332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80" w:type="dxa"/>
            <w:vAlign w:val="bottom"/>
          </w:tcPr>
          <w:p w:rsidR="00027E44" w:rsidRPr="008A4E70" w:rsidRDefault="00027E44" w:rsidP="00027E44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Финансијски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губитак</w:t>
            </w:r>
          </w:p>
        </w:tc>
        <w:tc>
          <w:tcPr>
            <w:tcW w:w="2073" w:type="dxa"/>
            <w:vAlign w:val="bottom"/>
          </w:tcPr>
          <w:p w:rsidR="00027E44" w:rsidRPr="00BC638A" w:rsidRDefault="00CA32A1" w:rsidP="00AF4994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-7.081</w:t>
            </w:r>
          </w:p>
        </w:tc>
      </w:tr>
    </w:tbl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9F7DA7">
      <w:pPr>
        <w:ind w:left="360"/>
        <w:jc w:val="both"/>
        <w:rPr>
          <w:rFonts w:ascii="Arial" w:hAnsi="Arial" w:cs="Arial"/>
          <w:snapToGrid w:val="0"/>
          <w:lang w:val="sr-Cyrl-CS"/>
        </w:rPr>
      </w:pPr>
    </w:p>
    <w:p w:rsidR="00EF4A1E" w:rsidRPr="003B5848" w:rsidRDefault="00EF4A1E" w:rsidP="00816EE0">
      <w:pPr>
        <w:ind w:firstLine="720"/>
        <w:jc w:val="both"/>
        <w:rPr>
          <w:rFonts w:ascii="Arial" w:hAnsi="Arial" w:cs="Arial"/>
          <w:snapToGrid w:val="0"/>
          <w:lang w:val="ru-RU"/>
        </w:rPr>
      </w:pPr>
      <w:r>
        <w:rPr>
          <w:rFonts w:ascii="Arial" w:hAnsi="Arial" w:cs="Arial"/>
          <w:snapToGrid w:val="0"/>
          <w:lang w:val="sr-Cyrl-CS"/>
        </w:rPr>
        <w:t>Финансијске приходе чине приходи од камата из по</w:t>
      </w:r>
      <w:r w:rsidR="0084742C">
        <w:rPr>
          <w:rFonts w:ascii="Arial" w:hAnsi="Arial" w:cs="Arial"/>
          <w:snapToGrid w:val="0"/>
          <w:lang w:val="sr-Cyrl-CS"/>
        </w:rPr>
        <w:t>словања</w:t>
      </w:r>
      <w:r w:rsidR="0084742C" w:rsidRPr="003B5848">
        <w:rPr>
          <w:rFonts w:ascii="Arial" w:hAnsi="Arial" w:cs="Arial"/>
          <w:snapToGrid w:val="0"/>
          <w:lang w:val="ru-RU"/>
        </w:rPr>
        <w:t>.</w:t>
      </w:r>
    </w:p>
    <w:p w:rsidR="00D93D27" w:rsidRPr="00EF4A1E" w:rsidRDefault="00D93D27" w:rsidP="0029111C">
      <w:pPr>
        <w:ind w:left="-630" w:firstLine="720"/>
        <w:jc w:val="both"/>
        <w:rPr>
          <w:rFonts w:ascii="Arial" w:hAnsi="Arial" w:cs="Arial"/>
          <w:snapToGrid w:val="0"/>
          <w:lang w:val="sr-Cyrl-CS"/>
        </w:rPr>
      </w:pPr>
    </w:p>
    <w:p w:rsidR="00EF4A1E" w:rsidRPr="00EF4A1E" w:rsidRDefault="00EF4A1E" w:rsidP="00816EE0">
      <w:pPr>
        <w:ind w:firstLine="720"/>
        <w:jc w:val="both"/>
        <w:rPr>
          <w:rFonts w:ascii="Arial" w:hAnsi="Arial" w:cs="Arial"/>
          <w:snapToGrid w:val="0"/>
          <w:lang w:val="sr-Cyrl-CS"/>
        </w:rPr>
      </w:pPr>
      <w:r w:rsidRPr="00EF4A1E">
        <w:rPr>
          <w:rFonts w:ascii="Arial" w:hAnsi="Arial" w:cs="Arial"/>
          <w:snapToGrid w:val="0"/>
          <w:lang w:val="sr-Cyrl-CS"/>
        </w:rPr>
        <w:t>Финансијске расходе чине расходи камата</w:t>
      </w:r>
      <w:r>
        <w:rPr>
          <w:rFonts w:ascii="Arial" w:hAnsi="Arial" w:cs="Arial"/>
          <w:snapToGrid w:val="0"/>
          <w:lang w:val="sr-Cyrl-CS"/>
        </w:rPr>
        <w:t xml:space="preserve"> по кредитима као и камате по основу пресуђених штета причињених трећим лицима (штетан утицај депоније и уједи паса).</w:t>
      </w:r>
    </w:p>
    <w:p w:rsidR="00BF2DD9" w:rsidRDefault="00BF2DD9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tbl>
      <w:tblPr>
        <w:tblpPr w:leftFromText="180" w:rightFromText="180" w:vertAnchor="text" w:horzAnchor="page" w:tblpX="2686" w:tblpY="263"/>
        <w:tblW w:w="70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54"/>
        <w:gridCol w:w="3240"/>
      </w:tblGrid>
      <w:tr w:rsidR="00265BE7" w:rsidRPr="003B5848" w:rsidTr="00FD0C2F">
        <w:trPr>
          <w:trHeight w:val="394"/>
        </w:trPr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265BE7" w:rsidRPr="002970EF" w:rsidRDefault="00265BE7" w:rsidP="00FD0C2F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265BE7" w:rsidRPr="002970EF" w:rsidRDefault="00265BE7" w:rsidP="00FD0C2F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vAlign w:val="center"/>
          </w:tcPr>
          <w:p w:rsidR="00265BE7" w:rsidRPr="002970EF" w:rsidRDefault="00265BE7" w:rsidP="00FD0C2F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265BE7" w:rsidRDefault="00DF3D37" w:rsidP="00FD0C2F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526CFA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265BE7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265BE7" w:rsidRPr="00EA56BB" w:rsidRDefault="00265BE7" w:rsidP="00FD0C2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B584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дин.</w:t>
            </w:r>
          </w:p>
        </w:tc>
      </w:tr>
      <w:tr w:rsidR="00265BE7" w:rsidRPr="009804EC" w:rsidTr="00FD0C2F">
        <w:trPr>
          <w:trHeight w:val="197"/>
        </w:trPr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FD0C2F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FD0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FD0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265BE7" w:rsidRPr="009E1520" w:rsidTr="00FD0C2F">
        <w:trPr>
          <w:trHeight w:val="350"/>
        </w:trPr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:rsidR="00265BE7" w:rsidRPr="00CF0DFE" w:rsidRDefault="00265BE7" w:rsidP="00FD0C2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754" w:type="dxa"/>
            <w:tcBorders>
              <w:top w:val="single" w:sz="12" w:space="0" w:color="auto"/>
            </w:tcBorders>
            <w:vAlign w:val="bottom"/>
          </w:tcPr>
          <w:p w:rsidR="00265BE7" w:rsidRPr="00855678" w:rsidRDefault="00265BE7" w:rsidP="00FD0C2F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приходи</w:t>
            </w:r>
          </w:p>
        </w:tc>
        <w:tc>
          <w:tcPr>
            <w:tcW w:w="3240" w:type="dxa"/>
            <w:tcBorders>
              <w:top w:val="single" w:sz="12" w:space="0" w:color="auto"/>
            </w:tcBorders>
            <w:vAlign w:val="bottom"/>
          </w:tcPr>
          <w:p w:rsidR="00265BE7" w:rsidRPr="00BE1B82" w:rsidRDefault="00BE1B82" w:rsidP="00486E5F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36.500</w:t>
            </w:r>
          </w:p>
        </w:tc>
      </w:tr>
      <w:tr w:rsidR="00265BE7" w:rsidRPr="009E1520" w:rsidTr="00FD0C2F">
        <w:trPr>
          <w:trHeight w:val="350"/>
        </w:trPr>
        <w:tc>
          <w:tcPr>
            <w:tcW w:w="1008" w:type="dxa"/>
            <w:vAlign w:val="bottom"/>
          </w:tcPr>
          <w:p w:rsidR="00265BE7" w:rsidRPr="00CF0DFE" w:rsidRDefault="00265BE7" w:rsidP="00FD0C2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754" w:type="dxa"/>
            <w:vAlign w:val="bottom"/>
          </w:tcPr>
          <w:p w:rsidR="00265BE7" w:rsidRPr="00855678" w:rsidRDefault="00265BE7" w:rsidP="00FD0C2F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расходи</w:t>
            </w:r>
          </w:p>
        </w:tc>
        <w:tc>
          <w:tcPr>
            <w:tcW w:w="3240" w:type="dxa"/>
            <w:vAlign w:val="bottom"/>
          </w:tcPr>
          <w:p w:rsidR="00265BE7" w:rsidRPr="00F95F20" w:rsidRDefault="00CA32A1" w:rsidP="00486E5F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164.660</w:t>
            </w:r>
          </w:p>
        </w:tc>
      </w:tr>
      <w:tr w:rsidR="00265BE7" w:rsidRPr="009E1520" w:rsidTr="00FD0C2F">
        <w:trPr>
          <w:trHeight w:val="332"/>
        </w:trPr>
        <w:tc>
          <w:tcPr>
            <w:tcW w:w="1008" w:type="dxa"/>
            <w:vAlign w:val="bottom"/>
          </w:tcPr>
          <w:p w:rsidR="00265BE7" w:rsidRPr="00CF0DFE" w:rsidRDefault="00265BE7" w:rsidP="00FD0C2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754" w:type="dxa"/>
            <w:vAlign w:val="bottom"/>
          </w:tcPr>
          <w:p w:rsidR="00265BE7" w:rsidRPr="008A4E70" w:rsidRDefault="00265BE7" w:rsidP="00FD0C2F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Губитак у делу осталих прихода и расхода</w:t>
            </w:r>
          </w:p>
        </w:tc>
        <w:tc>
          <w:tcPr>
            <w:tcW w:w="3240" w:type="dxa"/>
            <w:vAlign w:val="bottom"/>
          </w:tcPr>
          <w:p w:rsidR="00265BE7" w:rsidRPr="00F95F20" w:rsidRDefault="00CA32A1" w:rsidP="00486E5F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-128.160</w:t>
            </w:r>
          </w:p>
        </w:tc>
      </w:tr>
    </w:tbl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F95EA3" w:rsidRDefault="00F95EA3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F95EA3" w:rsidRPr="00EF4A1E" w:rsidRDefault="00816EE0" w:rsidP="00816EE0">
      <w:pPr>
        <w:tabs>
          <w:tab w:val="left" w:pos="0"/>
        </w:tabs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ab/>
      </w:r>
      <w:r w:rsidR="00EF4A1E" w:rsidRPr="00EF4A1E">
        <w:rPr>
          <w:rFonts w:ascii="Arial" w:hAnsi="Arial" w:cs="Arial"/>
          <w:snapToGrid w:val="0"/>
          <w:lang w:val="sr-Cyrl-CS"/>
        </w:rPr>
        <w:t xml:space="preserve">Остале приходе и расходе </w:t>
      </w:r>
      <w:r w:rsidR="00EF4A1E">
        <w:rPr>
          <w:rFonts w:ascii="Arial" w:hAnsi="Arial" w:cs="Arial"/>
          <w:snapToGrid w:val="0"/>
          <w:lang w:val="sr-Cyrl-CS"/>
        </w:rPr>
        <w:t xml:space="preserve">чине сви напред непоменути приходи и </w:t>
      </w:r>
      <w:r w:rsidR="00340C7A">
        <w:rPr>
          <w:rFonts w:ascii="Arial" w:hAnsi="Arial" w:cs="Arial"/>
          <w:snapToGrid w:val="0"/>
          <w:lang w:val="sr-Cyrl-CS"/>
        </w:rPr>
        <w:t>расходи</w:t>
      </w:r>
      <w:r w:rsidR="009D6E0F">
        <w:rPr>
          <w:rFonts w:ascii="Arial" w:hAnsi="Arial" w:cs="Arial"/>
          <w:snapToGrid w:val="0"/>
          <w:lang w:val="sr-Cyrl-CS"/>
        </w:rPr>
        <w:t xml:space="preserve">, </w:t>
      </w:r>
      <w:r w:rsidR="00340C7A">
        <w:rPr>
          <w:rFonts w:ascii="Arial" w:hAnsi="Arial" w:cs="Arial"/>
          <w:snapToGrid w:val="0"/>
          <w:lang w:val="sr-Cyrl-CS"/>
        </w:rPr>
        <w:t xml:space="preserve">а као </w:t>
      </w:r>
      <w:r w:rsidR="00EF4A1E">
        <w:rPr>
          <w:rFonts w:ascii="Arial" w:hAnsi="Arial" w:cs="Arial"/>
          <w:snapToGrid w:val="0"/>
          <w:lang w:val="sr-Cyrl-CS"/>
        </w:rPr>
        <w:t xml:space="preserve">највећи издвајају се расходи по основу ненаплаћених потраживања у износу од </w:t>
      </w:r>
      <w:r w:rsidR="00FD6532" w:rsidRPr="003B5848">
        <w:rPr>
          <w:rFonts w:ascii="Arial" w:hAnsi="Arial" w:cs="Arial"/>
          <w:snapToGrid w:val="0"/>
          <w:lang w:val="ru-RU"/>
        </w:rPr>
        <w:t>140.100</w:t>
      </w:r>
      <w:r w:rsidR="00802278" w:rsidRPr="003B5848">
        <w:rPr>
          <w:rFonts w:ascii="Arial" w:hAnsi="Arial" w:cs="Arial"/>
          <w:snapToGrid w:val="0"/>
          <w:lang w:val="ru-RU"/>
        </w:rPr>
        <w:t xml:space="preserve">.000,00 </w:t>
      </w:r>
      <w:r w:rsidR="00EF4A1E">
        <w:rPr>
          <w:rFonts w:ascii="Arial" w:hAnsi="Arial" w:cs="Arial"/>
          <w:snapToGrid w:val="0"/>
          <w:lang w:val="sr-Cyrl-CS"/>
        </w:rPr>
        <w:t>динара.</w:t>
      </w:r>
    </w:p>
    <w:p w:rsidR="00CF3F04" w:rsidRDefault="00CF3F04" w:rsidP="00340C7A">
      <w:pPr>
        <w:ind w:left="36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F3F04" w:rsidRPr="00CD1BF0" w:rsidRDefault="00CD1BF0" w:rsidP="00816EE0">
      <w:pPr>
        <w:ind w:left="90" w:firstLine="630"/>
        <w:jc w:val="both"/>
        <w:rPr>
          <w:rFonts w:ascii="Arial" w:hAnsi="Arial" w:cs="Arial"/>
          <w:snapToGrid w:val="0"/>
          <w:lang w:val="sr-Cyrl-CS"/>
        </w:rPr>
      </w:pPr>
      <w:r w:rsidRPr="00CD1BF0">
        <w:rPr>
          <w:rFonts w:ascii="Arial" w:hAnsi="Arial" w:cs="Arial"/>
          <w:snapToGrid w:val="0"/>
          <w:lang w:val="sr-Cyrl-CS"/>
        </w:rPr>
        <w:t>След</w:t>
      </w:r>
      <w:r w:rsidR="00952DB9">
        <w:rPr>
          <w:rFonts w:ascii="Arial" w:hAnsi="Arial" w:cs="Arial"/>
          <w:snapToGrid w:val="0"/>
          <w:lang w:val="sr-Cyrl-CS"/>
        </w:rPr>
        <w:t>и</w:t>
      </w:r>
      <w:r w:rsidRPr="00CD1BF0">
        <w:rPr>
          <w:rFonts w:ascii="Arial" w:hAnsi="Arial" w:cs="Arial"/>
          <w:snapToGrid w:val="0"/>
          <w:lang w:val="sr-Cyrl-CS"/>
        </w:rPr>
        <w:t xml:space="preserve"> аналитички преглед</w:t>
      </w:r>
      <w:r>
        <w:rPr>
          <w:rFonts w:ascii="Arial" w:hAnsi="Arial" w:cs="Arial"/>
          <w:snapToGrid w:val="0"/>
          <w:lang w:val="sr-Cyrl-CS"/>
        </w:rPr>
        <w:t xml:space="preserve"> </w:t>
      </w:r>
      <w:r w:rsidRPr="00CD1BF0">
        <w:rPr>
          <w:rFonts w:ascii="Arial" w:hAnsi="Arial" w:cs="Arial"/>
          <w:snapToGrid w:val="0"/>
          <w:lang w:val="sr-Cyrl-CS"/>
        </w:rPr>
        <w:t xml:space="preserve"> прихода и аналитички пр</w:t>
      </w:r>
      <w:r>
        <w:rPr>
          <w:rFonts w:ascii="Arial" w:hAnsi="Arial" w:cs="Arial"/>
          <w:snapToGrid w:val="0"/>
          <w:lang w:val="sr-Cyrl-CS"/>
        </w:rPr>
        <w:t>еглед расхода (табеларно).</w:t>
      </w:r>
    </w:p>
    <w:p w:rsidR="00CD1BF0" w:rsidRDefault="00CD1BF0" w:rsidP="00340C7A">
      <w:pPr>
        <w:ind w:left="36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652522" w:rsidRPr="003B5848" w:rsidRDefault="00652522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ru-RU"/>
        </w:rPr>
        <w:sectPr w:rsidR="00652522" w:rsidRPr="003B5848" w:rsidSect="00CE4FD3"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tbl>
      <w:tblPr>
        <w:tblW w:w="13037" w:type="dxa"/>
        <w:tblInd w:w="93" w:type="dxa"/>
        <w:tblLook w:val="04A0" w:firstRow="1" w:lastRow="0" w:firstColumn="1" w:lastColumn="0" w:noHBand="0" w:noVBand="1"/>
      </w:tblPr>
      <w:tblGrid>
        <w:gridCol w:w="514"/>
        <w:gridCol w:w="600"/>
        <w:gridCol w:w="1659"/>
        <w:gridCol w:w="272"/>
        <w:gridCol w:w="272"/>
        <w:gridCol w:w="1258"/>
        <w:gridCol w:w="79"/>
        <w:gridCol w:w="1383"/>
        <w:gridCol w:w="157"/>
        <w:gridCol w:w="1305"/>
        <w:gridCol w:w="235"/>
        <w:gridCol w:w="1227"/>
        <w:gridCol w:w="313"/>
        <w:gridCol w:w="664"/>
        <w:gridCol w:w="664"/>
        <w:gridCol w:w="52"/>
        <w:gridCol w:w="612"/>
        <w:gridCol w:w="89"/>
        <w:gridCol w:w="572"/>
        <w:gridCol w:w="222"/>
        <w:gridCol w:w="222"/>
        <w:gridCol w:w="222"/>
        <w:gridCol w:w="38"/>
        <w:gridCol w:w="184"/>
        <w:gridCol w:w="100"/>
        <w:gridCol w:w="122"/>
      </w:tblGrid>
      <w:tr w:rsidR="00A83322" w:rsidRPr="00A83322" w:rsidTr="00DF3799">
        <w:trPr>
          <w:gridAfter w:val="1"/>
          <w:wAfter w:w="122" w:type="dxa"/>
          <w:trHeight w:val="465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8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B584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                                       </w:t>
            </w:r>
            <w:r w:rsidRPr="00A833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АНАЛИТИЧКИ ПРЕГЛЕД ПРИХОДА</w:t>
            </w:r>
            <w:r w:rsidRPr="00A8332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   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332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Ред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ОСТВАРЕНО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ПРОЦЕНА</w:t>
            </w:r>
          </w:p>
        </w:tc>
        <w:tc>
          <w:tcPr>
            <w:tcW w:w="1693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ИНД.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ИНД.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ИНД.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бр.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К-то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ПОЗИЦИЈА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2014.год.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2015.год.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2015.год.</w:t>
            </w:r>
          </w:p>
        </w:tc>
        <w:tc>
          <w:tcPr>
            <w:tcW w:w="1693" w:type="dxa"/>
            <w:gridSpan w:val="4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2016.год.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30"/>
        </w:trPr>
        <w:tc>
          <w:tcPr>
            <w:tcW w:w="514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5:4</w:t>
            </w:r>
          </w:p>
        </w:tc>
        <w:tc>
          <w:tcPr>
            <w:tcW w:w="5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6:5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7:6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30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83322"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604</w:t>
            </w:r>
          </w:p>
        </w:tc>
        <w:tc>
          <w:tcPr>
            <w:tcW w:w="3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Приход од продаје трг.робе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1.995.668,74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6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2.000.000,00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614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Приход од продаје пр.и врш.усл.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1.113.310.448,20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1.223.194.819,00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1.16</w:t>
            </w:r>
            <w:r w:rsidR="008378D3">
              <w:rPr>
                <w:rFonts w:ascii="Arial" w:hAnsi="Arial" w:cs="Arial"/>
                <w:color w:val="000000"/>
                <w:sz w:val="16"/>
                <w:szCs w:val="16"/>
              </w:rPr>
              <w:t>6.528.230,00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  <w:r w:rsidR="008378D3">
              <w:rPr>
                <w:rFonts w:ascii="Arial" w:hAnsi="Arial" w:cs="Arial"/>
                <w:color w:val="000000"/>
                <w:sz w:val="16"/>
                <w:szCs w:val="16"/>
              </w:rPr>
              <w:t>43.470.826.00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8378D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8378D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3B5848" w:rsidTr="00DF3799">
        <w:trPr>
          <w:gridAfter w:val="1"/>
          <w:wAfter w:w="122" w:type="dxa"/>
          <w:trHeight w:val="300"/>
        </w:trPr>
        <w:tc>
          <w:tcPr>
            <w:tcW w:w="514" w:type="dxa"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621</w:t>
            </w:r>
          </w:p>
        </w:tc>
        <w:tc>
          <w:tcPr>
            <w:tcW w:w="3461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Прих.од актив.сопст.учинака пр.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и услуге осигурања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3.585.405,35      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2.100.000,00      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1D515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1.</w:t>
            </w:r>
            <w:r w:rsidR="001D515E">
              <w:rPr>
                <w:rFonts w:ascii="Arial" w:hAnsi="Arial" w:cs="Arial"/>
                <w:color w:val="000000"/>
                <w:sz w:val="16"/>
                <w:szCs w:val="16"/>
              </w:rPr>
              <w:t>600</w:t>
            </w: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.000,00      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1.400.000,00      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1D515E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8378D3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00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641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Остали приходи (донације)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990.977,51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696.670,00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2.231.000,00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2.000.000,00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662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Финансијски приходи - камате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29.686.290,40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31.799.000,00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26.000.000,00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32.000.000,00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663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Финансијски приходи - кур.разл.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478.578,55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664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Прих.по основ.еф.вал.клауз.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8378D3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  <w:r w:rsidR="00A83322"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669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Остали финансијски приходи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Добици од прод.немат.улаг.постр.и опр.рас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  <w:r w:rsidR="0043713F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.</w:t>
            </w: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437,26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3B5848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672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Добици од продаје учешћа и дуг.хартија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674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Приходи од вишкова по попису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26.591,72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50.000,00      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60.000,00      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675</w:t>
            </w:r>
          </w:p>
        </w:tc>
        <w:tc>
          <w:tcPr>
            <w:tcW w:w="3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Приходи од наплаћ.отпис.потр.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39.019.548,80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18.000.000,00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1D515E" w:rsidP="001D515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 w:rsidR="00A83322" w:rsidRPr="00A8332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A83322" w:rsidRPr="00A83322">
              <w:rPr>
                <w:rFonts w:ascii="Arial" w:hAnsi="Arial" w:cs="Arial"/>
                <w:color w:val="000000"/>
                <w:sz w:val="16"/>
                <w:szCs w:val="16"/>
              </w:rPr>
              <w:t>00.000,00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28.500.000,00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1D515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1D515E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8378D3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5F2AED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2AED" w:rsidRPr="00A83322" w:rsidRDefault="005F2AED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2AED" w:rsidRPr="00A83322" w:rsidRDefault="005F2AED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676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5F2AED" w:rsidRPr="005F2AED" w:rsidRDefault="005F2AED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Приходи по основу ефек.од ризика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3B5848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3B5848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5F2AED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820.000,00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A83322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A83322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A83322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F2AED" w:rsidRPr="00A83322" w:rsidRDefault="005F2AED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2AED" w:rsidRPr="00A83322" w:rsidRDefault="005F2AED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678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Укидање дугороч.резерв.отп.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679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 xml:space="preserve">Остали непоменути приходи 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8.200.225,58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6.500.000,00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6.500.000,00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7.600.000,00</w:t>
            </w:r>
          </w:p>
        </w:tc>
        <w:tc>
          <w:tcPr>
            <w:tcW w:w="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3B5848" w:rsidTr="00DF3799">
        <w:trPr>
          <w:gridAfter w:val="1"/>
          <w:wAfter w:w="122" w:type="dxa"/>
          <w:trHeight w:val="300"/>
        </w:trPr>
        <w:tc>
          <w:tcPr>
            <w:tcW w:w="514" w:type="dxa"/>
            <w:vMerge w:val="restart"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683</w:t>
            </w:r>
          </w:p>
        </w:tc>
        <w:tc>
          <w:tcPr>
            <w:tcW w:w="346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2F755E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Прих.од усклађив.фин.средст.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</w:p>
        </w:tc>
      </w:tr>
      <w:tr w:rsidR="00A83322" w:rsidRPr="003B5848" w:rsidTr="00DF3799">
        <w:trPr>
          <w:gridAfter w:val="1"/>
          <w:wAfter w:w="122" w:type="dxa"/>
          <w:trHeight w:val="300"/>
        </w:trPr>
        <w:tc>
          <w:tcPr>
            <w:tcW w:w="514" w:type="dxa"/>
            <w:vMerge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346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7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70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83322" w:rsidRPr="003B5848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  <w:lang w:val="ru-RU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80"/>
        </w:trPr>
        <w:tc>
          <w:tcPr>
            <w:tcW w:w="51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ревалориз.стамбених кредита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43713F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.</w:t>
            </w: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021,84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1D515E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10.000.00</w:t>
            </w:r>
            <w:r w:rsidR="00A83322"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1D515E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8378D3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A83322" w:rsidRPr="00A83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E22B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691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Остали прих.-из ранијих .год.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228.613,31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1D515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1D515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0.000,00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340.000,00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5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1D515E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43713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8378D3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A83322" w:rsidRPr="00A83322" w:rsidTr="00DF3799">
        <w:trPr>
          <w:gridAfter w:val="1"/>
          <w:wAfter w:w="122" w:type="dxa"/>
          <w:trHeight w:val="330"/>
        </w:trPr>
        <w:tc>
          <w:tcPr>
            <w:tcW w:w="514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1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У К У П Н О:  П Р И Х О Д И 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1.197.583.807,26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1.286.053.489,00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8378D3" w:rsidRDefault="00A83322" w:rsidP="005F2AE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</w:t>
            </w:r>
            <w:r w:rsidR="008378D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37.039.230,00</w:t>
            </w:r>
          </w:p>
        </w:tc>
        <w:tc>
          <w:tcPr>
            <w:tcW w:w="1693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</w:t>
            </w:r>
            <w:r w:rsidR="008378D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17.520.826,00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</w:t>
            </w:r>
          </w:p>
        </w:tc>
        <w:tc>
          <w:tcPr>
            <w:tcW w:w="704" w:type="dxa"/>
            <w:gridSpan w:val="4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  <w:r w:rsidR="008378D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A83322" w:rsidRPr="00A83322" w:rsidTr="00DF3799">
        <w:trPr>
          <w:gridAfter w:val="1"/>
          <w:wAfter w:w="122" w:type="dxa"/>
          <w:trHeight w:val="315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3322" w:rsidRPr="003B5848" w:rsidTr="00DF3799">
        <w:trPr>
          <w:gridAfter w:val="7"/>
          <w:wAfter w:w="1110" w:type="dxa"/>
          <w:trHeight w:val="300"/>
        </w:trPr>
        <w:tc>
          <w:tcPr>
            <w:tcW w:w="99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lastRenderedPageBreak/>
              <w:t>И З В О Р И      П Р И Х О Д А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</w:tr>
      <w:tr w:rsidR="00A83322" w:rsidRPr="003B5848" w:rsidTr="00DF3799">
        <w:trPr>
          <w:gridAfter w:val="6"/>
          <w:wAfter w:w="888" w:type="dxa"/>
          <w:trHeight w:val="360"/>
        </w:trPr>
        <w:tc>
          <w:tcPr>
            <w:tcW w:w="77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ПРЕДУЗЕЋЕ СЕ ФИНАНСИРА ИЗ СЛЕДЕЋИХ ИЗВОРА</w:t>
            </w:r>
            <w:r w:rsidR="00CF3A29"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CF3A29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ПРИХОДА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</w:tr>
      <w:tr w:rsidR="00A83322" w:rsidRPr="003B5848" w:rsidTr="00DF3799">
        <w:trPr>
          <w:gridAfter w:val="6"/>
          <w:wAfter w:w="888" w:type="dxa"/>
          <w:trHeight w:val="240"/>
        </w:trPr>
        <w:tc>
          <w:tcPr>
            <w:tcW w:w="277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833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  <w:r w:rsidRPr="00A83322">
              <w:rPr>
                <w:rFonts w:ascii="Times Roman Cirilica" w:hAnsi="Times Roman Cirilica" w:cs="Arial"/>
                <w:sz w:val="20"/>
                <w:szCs w:val="20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  <w:r w:rsidRPr="00A83322">
              <w:rPr>
                <w:rFonts w:ascii="Times Roman Cirilica" w:hAnsi="Times Roman Cirilica" w:cs="Arial"/>
                <w:sz w:val="20"/>
                <w:szCs w:val="20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Times Roman Cirilica" w:hAnsi="Times Roman Cirilica" w:cs="Arial"/>
                <w:sz w:val="20"/>
                <w:szCs w:val="20"/>
                <w:lang w:val="ru-RU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3B5848" w:rsidRDefault="00A83322" w:rsidP="00A8332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259"/>
        </w:trPr>
        <w:tc>
          <w:tcPr>
            <w:tcW w:w="3317" w:type="dxa"/>
            <w:gridSpan w:val="5"/>
            <w:tcBorders>
              <w:top w:val="double" w:sz="6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О  п  и  с</w:t>
            </w:r>
          </w:p>
        </w:tc>
        <w:tc>
          <w:tcPr>
            <w:tcW w:w="133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ОСТВАРЕНО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ПРОЦЕНА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Инд.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Инд. 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Инд.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Times Roman Cirilica" w:hAnsi="Times Roman Cirilica" w:cs="Arial"/>
                <w:b/>
                <w:bCs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259"/>
        </w:trPr>
        <w:tc>
          <w:tcPr>
            <w:tcW w:w="2773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2014.год.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2015.год.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2015.год.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за 2016.год.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Times Roman Cirilica" w:hAnsi="Times Roman Cirilica" w:cs="Arial"/>
                <w:b/>
                <w:bCs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259"/>
        </w:trPr>
        <w:tc>
          <w:tcPr>
            <w:tcW w:w="2773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332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3:2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4:3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5:4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Times Roman Cirilica" w:hAnsi="Times Roman Cirilica" w:cs="Arial"/>
                <w:b/>
                <w:bCs/>
                <w:sz w:val="22"/>
                <w:szCs w:val="22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255"/>
        </w:trPr>
        <w:tc>
          <w:tcPr>
            <w:tcW w:w="331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7B3894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 xml:space="preserve">      6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7B3894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 xml:space="preserve">      7   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83322" w:rsidRPr="00A83322" w:rsidRDefault="00A83322" w:rsidP="007B3894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 xml:space="preserve">      8  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Times Roman Cirilica" w:hAnsi="Times Roman Cirilica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4654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СЕКТОР УПРАВЉАЊА ОТПАДОМ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A83322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A83322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 Narrow" w:hAnsi="Arial Narrow" w:cs="Arial"/>
                <w:sz w:val="16"/>
                <w:szCs w:val="16"/>
              </w:rPr>
            </w:pPr>
            <w:r w:rsidRPr="00A83322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222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Стамбени простор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461.779.403,63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490.557.000,00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465.900.000,00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473.300.000.00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</w:t>
            </w:r>
            <w:r w:rsidR="006C488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sz w:val="16"/>
                <w:szCs w:val="16"/>
                <w:lang w:val="ru-RU"/>
              </w:rPr>
              <w:t>Нак.за депонов.смећа - стамб.пр.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53.144.636,81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73.350.000,00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71.623.000,00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71.700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 xml:space="preserve"> Пословни простор 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212.412.845,58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224.764.000,00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219.000.000,00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223.000.000,00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sz w:val="16"/>
                <w:szCs w:val="16"/>
                <w:lang w:val="ru-RU"/>
              </w:rPr>
              <w:t>Нак.за депонов.смећа - посл.пр.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12.909.210,55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17.805.000,00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17.250.000,00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17.300.000,00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Ванредне и остале услуге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20.712.979,94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21.400.000,00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22.871.000,00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23.000.000,00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Услуге депоније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6.693.321,35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7.000.000,00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8.150.000,00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6.000.000,00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Накнада за депоновање смећа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Прих.сект.секундар.сировине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8.728.536,39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12.000.000,00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14.000.000,00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17.000.000,00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2773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ПРИХОД.СЕКТ.УПАВ.ОТПАДОМ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776.380.934,25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846.876.000,00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818.794.000,00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6C488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831.300.000,00</w:t>
            </w:r>
            <w:r w:rsidR="00A83322"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109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  <w:r w:rsidR="006C4882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277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СЕКТОР ОДРЖАВАЊА ХИГИЈЕНЕ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2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Одржавање стамб.зграда</w:t>
            </w:r>
          </w:p>
        </w:tc>
        <w:tc>
          <w:tcPr>
            <w:tcW w:w="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28.324.667,54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30.000.000,00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27.000.000,00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121D15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28.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416.666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121D15" w:rsidRDefault="00121D15" w:rsidP="00A83322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3B5848" w:rsidRDefault="00A83322" w:rsidP="00A8332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sz w:val="16"/>
                <w:szCs w:val="16"/>
                <w:lang w:val="ru-RU"/>
              </w:rPr>
              <w:t>Одрж.јавне хигиј.и зимске сл.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286.363.635,81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290.909.090,00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286.909.090,00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290.909.090,00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ЗОО хигијеничарска служба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6.666.664,33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6.666.666,00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6.666.666,00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121D15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6.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250.000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121D15" w:rsidRDefault="00121D15" w:rsidP="00A83322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94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ПРИХОД СЕКТ.ОДРЖ.ХИГИЈЕНЕ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321.354.967,68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327.575.756,00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320.575.756,00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325.575.756,00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2773" w:type="dxa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Одржавање јавног зеленила</w:t>
            </w:r>
          </w:p>
        </w:tc>
        <w:tc>
          <w:tcPr>
            <w:tcW w:w="272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3322" w:rsidRPr="00486410" w:rsidRDefault="00A83322" w:rsidP="00CC782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486410">
              <w:rPr>
                <w:rFonts w:ascii="Arial" w:hAnsi="Arial" w:cs="Arial"/>
                <w:bCs/>
                <w:sz w:val="16"/>
                <w:szCs w:val="16"/>
              </w:rPr>
              <w:t>32.938.063,00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3322" w:rsidRPr="00486410" w:rsidRDefault="00A83322" w:rsidP="00CC7823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486410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6C4882" w:rsidRPr="00486410">
              <w:rPr>
                <w:rFonts w:ascii="Arial" w:hAnsi="Arial" w:cs="Arial"/>
                <w:bCs/>
                <w:sz w:val="16"/>
                <w:szCs w:val="16"/>
              </w:rPr>
              <w:t>3.838.474.00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145.272.272,00</w:t>
            </w:r>
            <w:r w:rsidR="00A83322" w:rsidRPr="00CC7823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6C488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</w:t>
            </w:r>
            <w:r w:rsidR="006C4882">
              <w:rPr>
                <w:rFonts w:ascii="Arial" w:hAnsi="Arial" w:cs="Arial"/>
                <w:sz w:val="16"/>
                <w:szCs w:val="16"/>
              </w:rPr>
              <w:t>050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322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Одржавање блоков.зеленила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322" w:rsidRPr="00CC7823" w:rsidRDefault="00A83322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3322" w:rsidRPr="006C4882" w:rsidRDefault="00DF3799" w:rsidP="00A8332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15.000.000,00</w:t>
            </w:r>
            <w:r w:rsidR="00A83322" w:rsidRPr="006C4882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3322" w:rsidRPr="00CC7823" w:rsidRDefault="00A83322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2" w:rsidRPr="00A83322" w:rsidRDefault="00A83322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A83322" w:rsidRPr="00A83322" w:rsidRDefault="00A83322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DF3799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lastRenderedPageBreak/>
              <w:t>Одр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жавање парк-шуме Бубањ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F3799" w:rsidRPr="00DF3799" w:rsidRDefault="00DF3799" w:rsidP="00DF3799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3.500.000,00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3799" w:rsidRDefault="00DF3799" w:rsidP="002E584A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gridSpan w:val="2"/>
            <w:vAlign w:val="bottom"/>
          </w:tcPr>
          <w:p w:rsidR="00DF3799" w:rsidRPr="00A83322" w:rsidRDefault="00DF3799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vAlign w:val="center"/>
          </w:tcPr>
          <w:p w:rsidR="00DF3799" w:rsidRPr="00A83322" w:rsidRDefault="00DF3799" w:rsidP="002E58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trHeight w:val="300"/>
        </w:trPr>
        <w:tc>
          <w:tcPr>
            <w:tcW w:w="3317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DF3799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Одржавање старих гробаља</w:t>
            </w:r>
          </w:p>
        </w:tc>
        <w:tc>
          <w:tcPr>
            <w:tcW w:w="13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F3799" w:rsidRPr="00DF3799" w:rsidRDefault="00DF3799" w:rsidP="00DF3799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1.650.909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3799" w:rsidRDefault="00DF3799" w:rsidP="002E584A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gridSpan w:val="2"/>
            <w:vAlign w:val="bottom"/>
          </w:tcPr>
          <w:p w:rsidR="00DF3799" w:rsidRPr="00A83322" w:rsidRDefault="00DF3799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vAlign w:val="center"/>
          </w:tcPr>
          <w:p w:rsidR="00DF3799" w:rsidRPr="00A83322" w:rsidRDefault="00DF3799" w:rsidP="002E58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trHeight w:val="300"/>
        </w:trPr>
        <w:tc>
          <w:tcPr>
            <w:tcW w:w="3317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DF3799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Уређење верских обј.-Пантал.црква</w:t>
            </w:r>
          </w:p>
        </w:tc>
        <w:tc>
          <w:tcPr>
            <w:tcW w:w="13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3B5848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3B5848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3B5848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F3799" w:rsidRPr="00DF3799" w:rsidRDefault="00DF3799" w:rsidP="00DF3799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1.175.454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3799" w:rsidRDefault="00DF3799" w:rsidP="002E584A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gridSpan w:val="2"/>
            <w:vAlign w:val="bottom"/>
          </w:tcPr>
          <w:p w:rsidR="00DF3799" w:rsidRPr="00A83322" w:rsidRDefault="00DF3799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vAlign w:val="center"/>
          </w:tcPr>
          <w:p w:rsidR="00DF3799" w:rsidRPr="00A83322" w:rsidRDefault="00DF3799" w:rsidP="002E58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trHeight w:val="300"/>
        </w:trPr>
        <w:tc>
          <w:tcPr>
            <w:tcW w:w="3317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DF3799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Уређ. саобраћајница и кружних токова</w:t>
            </w:r>
          </w:p>
        </w:tc>
        <w:tc>
          <w:tcPr>
            <w:tcW w:w="13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3B5848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3B5848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3B5848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F3799" w:rsidRPr="00DF3799" w:rsidRDefault="00DF3799" w:rsidP="00DF3799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2.486.034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3799" w:rsidRDefault="00DF3799" w:rsidP="002E584A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gridSpan w:val="2"/>
            <w:vAlign w:val="bottom"/>
          </w:tcPr>
          <w:p w:rsidR="00DF3799" w:rsidRPr="00A83322" w:rsidRDefault="00DF3799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vAlign w:val="center"/>
          </w:tcPr>
          <w:p w:rsidR="00DF3799" w:rsidRPr="00A83322" w:rsidRDefault="00DF3799" w:rsidP="002E58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trHeight w:val="300"/>
        </w:trPr>
        <w:tc>
          <w:tcPr>
            <w:tcW w:w="3317" w:type="dxa"/>
            <w:gridSpan w:val="5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DF3799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Уређ. ревитализ. дивљих депонија</w:t>
            </w:r>
          </w:p>
        </w:tc>
        <w:tc>
          <w:tcPr>
            <w:tcW w:w="1337" w:type="dxa"/>
            <w:gridSpan w:val="2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:rsidR="00DF3799" w:rsidRPr="00DF3799" w:rsidRDefault="00DF3799" w:rsidP="00DF3799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 w:rsidRPr="00DF3799"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2.409.946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3799" w:rsidRDefault="00DF3799" w:rsidP="002E584A">
            <w:pPr>
              <w:jc w:val="right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DF3799" w:rsidRPr="00CC7823" w:rsidRDefault="00DF3799" w:rsidP="002E58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" w:type="dxa"/>
            <w:gridSpan w:val="2"/>
            <w:vAlign w:val="bottom"/>
          </w:tcPr>
          <w:p w:rsidR="00DF3799" w:rsidRPr="00A83322" w:rsidRDefault="00DF3799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vAlign w:val="center"/>
          </w:tcPr>
          <w:p w:rsidR="00DF3799" w:rsidRPr="00A83322" w:rsidRDefault="00DF3799" w:rsidP="002E58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ПРИХОД СЕКТОРА ЗЕЛЕНИЛО</w:t>
            </w:r>
          </w:p>
        </w:tc>
        <w:tc>
          <w:tcPr>
            <w:tcW w:w="133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-     </w:t>
            </w:r>
          </w:p>
        </w:tc>
        <w:tc>
          <w:tcPr>
            <w:tcW w:w="154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32.938.063,00   </w:t>
            </w:r>
          </w:p>
        </w:tc>
        <w:tc>
          <w:tcPr>
            <w:tcW w:w="154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13.838.474.00</w:t>
            </w: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154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171.495.070,00</w:t>
            </w: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ТЕХНИЧКИ СЕКТОР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2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 xml:space="preserve"> Димничарске услуге </w:t>
            </w:r>
          </w:p>
        </w:tc>
        <w:tc>
          <w:tcPr>
            <w:tcW w:w="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17.258.757,57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17.985.000,00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16.000.000,00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17.000.000,00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Приходи од услуга осигурања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2.535.685,04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2.000.000,00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1.250.000,00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1.300.000,00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Остале услуге - одржавање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311.457,44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320.000,00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320.000,00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100.000,00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Приходи од сопствен.производ.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1.049.720,31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100.000,00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060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>350</w:t>
            </w:r>
            <w:r w:rsidRPr="00CC7823">
              <w:rPr>
                <w:rFonts w:ascii="Arial" w:hAnsi="Arial" w:cs="Arial"/>
                <w:sz w:val="16"/>
                <w:szCs w:val="16"/>
              </w:rPr>
              <w:t xml:space="preserve">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100.000,00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ПРИХОД ТЕХНИЧ.СЕКТОРА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21.155.620,36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20.405.000,00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0603E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17.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920</w:t>
            </w: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18.500.000,00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0603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ОСТАЛИ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3B5848" w:rsidRDefault="00DF3799" w:rsidP="00A8332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sz w:val="16"/>
                <w:szCs w:val="16"/>
                <w:lang w:val="ru-RU"/>
              </w:rPr>
              <w:t>Приходи од камата и ост.фин.пр.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29.687.260,97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31.800.000,00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26.100.000,00  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32.150.000,00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2773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Донације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990</w:t>
            </w:r>
            <w:r w:rsidRPr="00CC7823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Pr="00CC7823">
              <w:rPr>
                <w:rFonts w:ascii="Arial" w:hAnsi="Arial" w:cs="Arial"/>
                <w:sz w:val="16"/>
                <w:szCs w:val="16"/>
              </w:rPr>
              <w:t>977,51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   696.670,00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2.231.000,00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  2.000.000,00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285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3B5848" w:rsidRDefault="00DF3799" w:rsidP="00A83322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sz w:val="16"/>
                <w:szCs w:val="16"/>
                <w:lang w:val="ru-RU"/>
              </w:rPr>
              <w:t>Добици од продаје дуг.харт.од вр.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477</w:t>
            </w:r>
            <w:r w:rsidRPr="00CC7823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Pr="00CC7823">
              <w:rPr>
                <w:rFonts w:ascii="Arial" w:hAnsi="Arial" w:cs="Arial"/>
                <w:sz w:val="16"/>
                <w:szCs w:val="16"/>
              </w:rPr>
              <w:t>607,98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317" w:type="dxa"/>
            <w:gridSpan w:val="5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  <w:r w:rsidRPr="00A83322">
              <w:rPr>
                <w:rFonts w:ascii="Arial" w:hAnsi="Arial" w:cs="Arial"/>
                <w:sz w:val="16"/>
                <w:szCs w:val="16"/>
              </w:rPr>
              <w:t>Остали приходи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CC782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47.536.438,51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25.762.000,00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060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3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CC7823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580</w:t>
            </w:r>
            <w:r w:rsidRPr="00CC7823">
              <w:rPr>
                <w:rFonts w:ascii="Arial" w:hAnsi="Arial" w:cs="Arial"/>
                <w:sz w:val="16"/>
                <w:szCs w:val="16"/>
              </w:rPr>
              <w:t xml:space="preserve">.000,00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 xml:space="preserve">      36.500.000,00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C7823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060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3045" w:type="dxa"/>
            <w:gridSpan w:val="4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sz w:val="16"/>
                <w:szCs w:val="16"/>
              </w:rPr>
              <w:t>ОСТАЛИ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78.692.284,97  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58.258.670,00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0603E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6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911</w:t>
            </w: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.000,00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70.650.000,00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0603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60"/>
        </w:trPr>
        <w:tc>
          <w:tcPr>
            <w:tcW w:w="3045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332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УКУПНО: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1.197.583.807,26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1.286.053.489,00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0603E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1.23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7.039.230,00</w:t>
            </w:r>
            <w:r w:rsidRPr="00CC7823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  1.417.520.826,00</w:t>
            </w:r>
            <w:r w:rsidRPr="00CC7823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823"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F3799" w:rsidRPr="00CC7823" w:rsidRDefault="00DF3799" w:rsidP="00A8332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799" w:rsidRPr="00A83322" w:rsidTr="00DF3799">
        <w:trPr>
          <w:gridAfter w:val="6"/>
          <w:wAfter w:w="888" w:type="dxa"/>
          <w:trHeight w:val="300"/>
        </w:trPr>
        <w:tc>
          <w:tcPr>
            <w:tcW w:w="2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3799" w:rsidRPr="00A83322" w:rsidRDefault="00DF3799" w:rsidP="00A833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DF3799" w:rsidRPr="00A83322" w:rsidRDefault="00DF3799" w:rsidP="00A8332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52522" w:rsidRDefault="00652522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DF3799">
      <w:pPr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tbl>
      <w:tblPr>
        <w:tblW w:w="12762" w:type="dxa"/>
        <w:tblInd w:w="93" w:type="dxa"/>
        <w:tblLook w:val="04A0" w:firstRow="1" w:lastRow="0" w:firstColumn="1" w:lastColumn="0" w:noHBand="0" w:noVBand="1"/>
      </w:tblPr>
      <w:tblGrid>
        <w:gridCol w:w="477"/>
        <w:gridCol w:w="814"/>
        <w:gridCol w:w="2876"/>
        <w:gridCol w:w="1462"/>
        <w:gridCol w:w="1462"/>
        <w:gridCol w:w="1462"/>
        <w:gridCol w:w="1462"/>
        <w:gridCol w:w="574"/>
        <w:gridCol w:w="574"/>
        <w:gridCol w:w="639"/>
        <w:gridCol w:w="960"/>
      </w:tblGrid>
      <w:tr w:rsidR="0080765D" w:rsidRPr="0080765D" w:rsidTr="00A007BA">
        <w:trPr>
          <w:trHeight w:val="300"/>
        </w:trPr>
        <w:tc>
          <w:tcPr>
            <w:tcW w:w="118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АНАЛИТИЧКИ ПРЕГЛЕД РАСХОДА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Ред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Конто</w:t>
            </w:r>
          </w:p>
        </w:tc>
        <w:tc>
          <w:tcPr>
            <w:tcW w:w="2876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О    п     и     с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Остварено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План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Процена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План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Инд. 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Инд.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Инд.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бр.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за 2014.год. 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за 2015.год. 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за 2015.год. 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за 2016.год. 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5:04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6:05</w:t>
            </w:r>
          </w:p>
        </w:tc>
        <w:tc>
          <w:tcPr>
            <w:tcW w:w="63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7:06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3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Набав.вред.трг.робе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500.131,13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920.000,00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1.000.000,00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Трош.матерјала за израду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15.480.730,17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34.200.000,00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17.920.000,00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37.365.000,00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Трош.канцелар.матер.и пројекта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1.725.150,14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3.174.000,00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2.930.000,00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3.000.000,00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Трош.ел.енергије и горива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61.610.406,97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75.200.000,00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69.820.000,00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85.920.000,00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резервних делова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16.544.752,35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23.050.000,00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2922A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</w:t>
            </w:r>
            <w:r w:rsidR="002922A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2922A7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00.000,00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26.300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2922A7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Трош.инвентара и ХТЗ опреме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10.077.790,28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27.650.000,00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2922A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.500.000,00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23.277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2922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БРУТО ЗАРАДА 1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532.535.835,73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553.055.183,00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541.719.219,00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672.744.368,00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Доп.на зар.на тер.посло.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94.742.992,98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99.074.811,00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97.006.727,00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116.324.492,00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уговора о делу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158.227,85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25.000,00 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25.000,00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Накнад.физ.лица за закуп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1.184.848,29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460.000,00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Нак.чланова  Надзорног одбора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1.003.207,61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973.000,00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1.100.000,00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Свега лич.расх.и нак.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42.474.939,10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56.344.921,00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46.950.000,00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59.280.000,00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Трошк.ПТТ и ост.ком.везе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6.037.182,24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8.050.000,00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2922A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6.</w:t>
            </w:r>
            <w:r w:rsidR="002922A7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5.500.000,00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2922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2922A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Услуг.одрж.возила и објеката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9.158.889,66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950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5.000.000,00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29.000.000,00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993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508CA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  <w:r w:rsidR="008508CA"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закупнина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2.580.113,72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2.500.000,00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2.900.000,00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535 01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Послов.тех.сарадња,рекл.и проп.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2.318.161,54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4.000.000,00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9A16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1.77</w:t>
            </w:r>
            <w:r w:rsidR="009A16BF">
              <w:rPr>
                <w:rFonts w:ascii="Arial" w:hAnsi="Arial" w:cs="Arial"/>
                <w:color w:val="000000"/>
                <w:sz w:val="16"/>
                <w:szCs w:val="16"/>
              </w:rPr>
              <w:t>0.000.00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4.00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ИСО стандарда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749.550,00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2.800.000,00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1.700.000,00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D4439E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осталих услуга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44.132.401,88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47.260.000,00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44.220.000,00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FE55D8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47.400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D4439E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амортизације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30.515.207,46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37.000.000,00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39.000.000,00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43.000.000,00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D4439E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Трошк.ост.дугороч.резервис.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14.708.921,40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6.000.000,00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3.000.000,00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4.500.000,00 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Свега остали трошкови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1.625.156,17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1.840.000,00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9A16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E55D8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.500.000,00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8.000.000,00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FE55D8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репрезентације</w:t>
            </w:r>
          </w:p>
        </w:tc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1.869.384,10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1.560.000,00</w:t>
            </w:r>
          </w:p>
        </w:tc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1.560.000,00 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1.560.000,00 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премије осигурања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4.511.961,25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5.000.000,00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3.200.000,00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B668D4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7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B668D4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Трош. плат.промета (бан.усл)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2.429.991,82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3.500.000,00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3.000.000,00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3.400.000,00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чланарина и комора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3.338.199,99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3.593.941,00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2.600.000,00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B668D4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3.431.657,00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B668D4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Трошкови пореза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843.531,73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1.200.000,00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1.400.000,00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Трошкови доп. (ком.бен.стаж)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989.519,75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1.200.000,00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632.000,00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B668D4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773.187,00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Немат.трошкови (суд.тр.вешт.)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14.253.710,63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19.000.000,00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21.630.000,00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23.500.000,00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Финан.расходи од камата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35.364.676,21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40.000.000,00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25.000.000,00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B668D4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39.000.000,00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B668D4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Негативне курсне разлике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424.872,61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75.000,00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201.000,00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Расх.по осн.вал.клауз.и лиз.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180.793,59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5.000,00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30.000,00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Сма.вред.основ.средстава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31.443,11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Мањак по поп.основ.средст.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98.873,06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100.000,00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100.000,00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Расх.по основ.ефект.угов.ризика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165.124,00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Расх.по осн.дир.отпис потр.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21.343.486,99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5.000.000,00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6.000.000,00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Расходи матер.и роба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3.812.111,10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320.000,00 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500.000,00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3B5848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3B5848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Остали расходи,спонз.и спор.акт.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14.297.289,88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16.360.000,00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14.860.000,00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16.560.000,00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0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Обезвређивање (испр.вред.)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173.105.027,11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116.000.000,00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9A16B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2</w:t>
            </w:r>
            <w:r w:rsidR="009A16BF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.000.000,00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B668D4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140</w:t>
            </w:r>
            <w:r w:rsidR="0080765D"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.100.000,00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9A16B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9A16BF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B668D4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65D">
              <w:rPr>
                <w:rFonts w:ascii="Arial" w:hAnsi="Arial" w:cs="Arial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Расходи из ранијих година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793.180,61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620.000,00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2.500.000,00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1.500.000,00 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0765D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 В Е Г А :</w:t>
            </w:r>
          </w:p>
        </w:tc>
        <w:tc>
          <w:tcPr>
            <w:tcW w:w="1462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1.167.717.774,21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1.285.507.856,00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B668D4" w:rsidP="009A16B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1.230.395.946,00</w:t>
            </w:r>
          </w:p>
        </w:tc>
        <w:tc>
          <w:tcPr>
            <w:tcW w:w="14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</w:t>
            </w:r>
            <w:r w:rsidR="00B668D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17.391.704,00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</w:t>
            </w:r>
          </w:p>
        </w:tc>
        <w:tc>
          <w:tcPr>
            <w:tcW w:w="63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80765D" w:rsidRPr="0080765D" w:rsidRDefault="0080765D" w:rsidP="0080765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0765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  <w:r w:rsidR="00B668D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0765D" w:rsidRPr="0080765D" w:rsidTr="00A007BA">
        <w:trPr>
          <w:trHeight w:val="315"/>
        </w:trPr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5D" w:rsidRPr="0080765D" w:rsidRDefault="0080765D" w:rsidP="008076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80765D" w:rsidRP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80765D" w:rsidRPr="0080765D" w:rsidSect="001C33E2">
          <w:pgSz w:w="16839" w:h="11907" w:orient="landscape" w:code="9"/>
          <w:pgMar w:top="805" w:right="1440" w:bottom="658" w:left="1440" w:header="720" w:footer="720" w:gutter="0"/>
          <w:pgNumType w:start="38"/>
          <w:cols w:space="720"/>
          <w:titlePg/>
          <w:docGrid w:linePitch="360"/>
        </w:sectPr>
      </w:pPr>
    </w:p>
    <w:p w:rsidR="00F95EA3" w:rsidRDefault="00F95EA3" w:rsidP="00E17998">
      <w:pPr>
        <w:ind w:left="9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50392" w:rsidRDefault="00450392" w:rsidP="00C5488D">
      <w:pPr>
        <w:tabs>
          <w:tab w:val="left" w:pos="720"/>
        </w:tabs>
        <w:ind w:left="540" w:firstLine="31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5.3 План добити</w:t>
      </w:r>
    </w:p>
    <w:p w:rsidR="006742A1" w:rsidRDefault="006742A1" w:rsidP="00901E01">
      <w:pPr>
        <w:ind w:left="360" w:firstLine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77DA0" w:rsidRDefault="00877DA0" w:rsidP="00901E01">
      <w:pPr>
        <w:ind w:left="360" w:firstLine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77DA0" w:rsidRPr="009804EC" w:rsidRDefault="00877DA0" w:rsidP="003060D8">
      <w:pPr>
        <w:ind w:left="-90" w:firstLine="126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Планирана добит за 201</w:t>
      </w:r>
      <w:r w:rsidR="00526CFA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>.годину</w:t>
      </w:r>
      <w:r w:rsidRPr="009804EC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износи</w:t>
      </w:r>
      <w:r w:rsidR="00F21C90" w:rsidRPr="003B5848">
        <w:rPr>
          <w:rFonts w:ascii="Arial" w:hAnsi="Arial" w:cs="Arial"/>
          <w:lang w:val="ru-RU"/>
        </w:rPr>
        <w:t xml:space="preserve"> </w:t>
      </w:r>
      <w:r w:rsidR="00D8338C">
        <w:rPr>
          <w:rFonts w:ascii="Arial" w:hAnsi="Arial" w:cs="Arial"/>
          <w:lang w:val="sr-Cyrl-CS"/>
        </w:rPr>
        <w:t>129.122</w:t>
      </w:r>
      <w:r w:rsidRPr="003B58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sr-Cyrl-CS"/>
        </w:rPr>
        <w:t>динара и дат</w:t>
      </w:r>
      <w:r>
        <w:rPr>
          <w:rFonts w:ascii="Arial" w:hAnsi="Arial" w:cs="Arial"/>
        </w:rPr>
        <w:t>a</w:t>
      </w:r>
      <w:r>
        <w:rPr>
          <w:rFonts w:ascii="Arial" w:hAnsi="Arial" w:cs="Arial"/>
          <w:lang w:val="sr-Cyrl-CS"/>
        </w:rPr>
        <w:t xml:space="preserve"> је у приказу табеле која следи</w:t>
      </w:r>
      <w:r w:rsidRPr="009804EC">
        <w:rPr>
          <w:rFonts w:ascii="Arial" w:hAnsi="Arial" w:cs="Arial"/>
          <w:lang w:val="sr-Cyrl-CS"/>
        </w:rPr>
        <w:t>:</w:t>
      </w:r>
    </w:p>
    <w:p w:rsidR="00877DA0" w:rsidRPr="009804EC" w:rsidRDefault="00877DA0" w:rsidP="00877DA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                            (у дин. без пара.</w:t>
      </w:r>
      <w:r w:rsidRPr="009804EC">
        <w:rPr>
          <w:rFonts w:ascii="Arial" w:hAnsi="Arial" w:cs="Arial"/>
        </w:rPr>
        <w:t>)</w:t>
      </w:r>
      <w:r>
        <w:rPr>
          <w:rFonts w:ascii="Arial" w:hAnsi="Arial" w:cs="Arial"/>
          <w:lang w:val="sr-Cyrl-CS"/>
        </w:rPr>
        <w:t xml:space="preserve">        </w:t>
      </w:r>
      <w:r w:rsidRPr="009804EC">
        <w:rPr>
          <w:rFonts w:ascii="Arial" w:hAnsi="Arial" w:cs="Arial"/>
          <w:b/>
        </w:rPr>
        <w:t xml:space="preserve">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                               </w:t>
      </w:r>
      <w:r w:rsidRPr="009804E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</w:t>
      </w:r>
    </w:p>
    <w:p w:rsidR="00877DA0" w:rsidRPr="009804EC" w:rsidRDefault="00877DA0" w:rsidP="00877DA0">
      <w:pPr>
        <w:jc w:val="both"/>
        <w:rPr>
          <w:rFonts w:ascii="Arial" w:hAnsi="Arial" w:cs="Arial"/>
          <w:lang w:val="sr-Cyrl-CS"/>
        </w:rPr>
      </w:pP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 xml:space="preserve">                                               </w:t>
      </w:r>
      <w:r w:rsidRPr="009804EC">
        <w:rPr>
          <w:rFonts w:ascii="Arial" w:hAnsi="Arial" w:cs="Arial"/>
          <w:lang w:val="sr-Cyrl-CS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                                                                                             </w:t>
      </w:r>
    </w:p>
    <w:tbl>
      <w:tblPr>
        <w:tblW w:w="974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403"/>
        <w:gridCol w:w="1578"/>
        <w:gridCol w:w="1528"/>
        <w:gridCol w:w="1620"/>
        <w:gridCol w:w="1587"/>
        <w:gridCol w:w="526"/>
        <w:gridCol w:w="621"/>
        <w:gridCol w:w="526"/>
      </w:tblGrid>
      <w:tr w:rsidR="00877DA0" w:rsidRPr="009804EC" w:rsidTr="00CA32A1">
        <w:trPr>
          <w:trHeight w:val="408"/>
        </w:trPr>
        <w:tc>
          <w:tcPr>
            <w:tcW w:w="351" w:type="dxa"/>
            <w:tcBorders>
              <w:top w:val="double" w:sz="4" w:space="0" w:color="auto"/>
              <w:bottom w:val="single" w:sz="12" w:space="0" w:color="auto"/>
            </w:tcBorders>
          </w:tcPr>
          <w:p w:rsidR="00877DA0" w:rsidRPr="00A840A6" w:rsidRDefault="00877DA0" w:rsidP="00BD5F4B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16"/>
                <w:szCs w:val="16"/>
                <w:lang w:val="sr-Cyrl-CS"/>
              </w:rPr>
              <w:t>Рб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р.</w:t>
            </w:r>
          </w:p>
        </w:tc>
        <w:tc>
          <w:tcPr>
            <w:tcW w:w="1403" w:type="dxa"/>
            <w:tcBorders>
              <w:top w:val="double" w:sz="4" w:space="0" w:color="auto"/>
              <w:bottom w:val="single" w:sz="12" w:space="0" w:color="auto"/>
            </w:tcBorders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Опис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A840A6" w:rsidRDefault="00877DA0" w:rsidP="00526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Остварено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26CFA"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год.</w:t>
            </w:r>
          </w:p>
        </w:tc>
        <w:tc>
          <w:tcPr>
            <w:tcW w:w="152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План за</w:t>
            </w:r>
          </w:p>
          <w:p w:rsidR="00877DA0" w:rsidRPr="00A840A6" w:rsidRDefault="00877DA0" w:rsidP="00526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40A6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26CFA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год.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EA56BB" w:rsidRDefault="00877DA0" w:rsidP="00526CFA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Процена за 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26CFA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.год.</w:t>
            </w:r>
          </w:p>
        </w:tc>
        <w:tc>
          <w:tcPr>
            <w:tcW w:w="1587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EA56BB" w:rsidRDefault="00877DA0" w:rsidP="00526CFA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 за 201</w:t>
            </w:r>
            <w:r w:rsidR="00526CFA"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 год.</w:t>
            </w:r>
          </w:p>
        </w:tc>
        <w:tc>
          <w:tcPr>
            <w:tcW w:w="52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</w:rPr>
              <w:t xml:space="preserve"> 4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:3</w:t>
            </w:r>
          </w:p>
        </w:tc>
        <w:tc>
          <w:tcPr>
            <w:tcW w:w="62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5:4</w:t>
            </w:r>
          </w:p>
        </w:tc>
        <w:tc>
          <w:tcPr>
            <w:tcW w:w="52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6:5</w:t>
            </w:r>
          </w:p>
        </w:tc>
      </w:tr>
      <w:tr w:rsidR="00877DA0" w:rsidRPr="009804EC" w:rsidTr="00CA32A1">
        <w:trPr>
          <w:trHeight w:val="335"/>
        </w:trPr>
        <w:tc>
          <w:tcPr>
            <w:tcW w:w="3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</w:t>
            </w:r>
          </w:p>
        </w:tc>
      </w:tr>
      <w:tr w:rsidR="00877DA0" w:rsidRPr="009E1520" w:rsidTr="00CA32A1">
        <w:trPr>
          <w:trHeight w:val="364"/>
        </w:trPr>
        <w:tc>
          <w:tcPr>
            <w:tcW w:w="351" w:type="dxa"/>
            <w:tcBorders>
              <w:top w:val="single" w:sz="12" w:space="0" w:color="auto"/>
            </w:tcBorders>
          </w:tcPr>
          <w:p w:rsidR="00877DA0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</w:t>
            </w:r>
          </w:p>
          <w:p w:rsidR="00877DA0" w:rsidRPr="00330E03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03" w:type="dxa"/>
            <w:tcBorders>
              <w:top w:val="single" w:sz="12" w:space="0" w:color="auto"/>
            </w:tcBorders>
          </w:tcPr>
          <w:p w:rsidR="00877DA0" w:rsidRPr="001160F7" w:rsidRDefault="00877DA0" w:rsidP="00BD5F4B">
            <w:pPr>
              <w:jc w:val="both"/>
              <w:rPr>
                <w:rFonts w:ascii="Arial" w:hAnsi="Arial" w:cs="Arial"/>
                <w:b/>
                <w:lang w:val="sr-Cyrl-CS"/>
              </w:rPr>
            </w:pPr>
            <w:r w:rsidRPr="001160F7">
              <w:rPr>
                <w:rFonts w:ascii="Arial" w:hAnsi="Arial" w:cs="Arial"/>
                <w:b/>
                <w:lang w:val="sr-Cyrl-CS"/>
              </w:rPr>
              <w:t>Укупан</w:t>
            </w:r>
            <w:r w:rsidRPr="001160F7">
              <w:rPr>
                <w:rFonts w:ascii="Arial" w:hAnsi="Arial" w:cs="Arial"/>
                <w:b/>
              </w:rPr>
              <w:t xml:space="preserve"> </w:t>
            </w:r>
            <w:r w:rsidRPr="001160F7">
              <w:rPr>
                <w:rFonts w:ascii="Arial" w:hAnsi="Arial" w:cs="Arial"/>
                <w:b/>
                <w:lang w:val="sr-Cyrl-CS"/>
              </w:rPr>
              <w:t>приход</w:t>
            </w:r>
          </w:p>
        </w:tc>
        <w:tc>
          <w:tcPr>
            <w:tcW w:w="1578" w:type="dxa"/>
            <w:tcBorders>
              <w:top w:val="single" w:sz="12" w:space="0" w:color="auto"/>
            </w:tcBorders>
            <w:vAlign w:val="bottom"/>
          </w:tcPr>
          <w:p w:rsidR="00877DA0" w:rsidRPr="00433DEC" w:rsidRDefault="00433DEC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1.197.583.807</w:t>
            </w:r>
          </w:p>
        </w:tc>
        <w:tc>
          <w:tcPr>
            <w:tcW w:w="1528" w:type="dxa"/>
            <w:tcBorders>
              <w:top w:val="single" w:sz="12" w:space="0" w:color="auto"/>
            </w:tcBorders>
            <w:vAlign w:val="bottom"/>
          </w:tcPr>
          <w:p w:rsidR="00877DA0" w:rsidRPr="00A260D2" w:rsidRDefault="00433DEC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1.286.053.489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bottom"/>
          </w:tcPr>
          <w:p w:rsidR="00877DA0" w:rsidRPr="00E56326" w:rsidRDefault="00CA32A1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1.237.039.230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bottom"/>
          </w:tcPr>
          <w:p w:rsidR="00877DA0" w:rsidRPr="00E56326" w:rsidRDefault="00CA32A1" w:rsidP="00C2118C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1.417.520.826</w:t>
            </w:r>
          </w:p>
        </w:tc>
        <w:tc>
          <w:tcPr>
            <w:tcW w:w="526" w:type="dxa"/>
            <w:tcBorders>
              <w:top w:val="single" w:sz="12" w:space="0" w:color="auto"/>
            </w:tcBorders>
            <w:vAlign w:val="bottom"/>
          </w:tcPr>
          <w:p w:rsidR="00877DA0" w:rsidRPr="00E56326" w:rsidRDefault="00433DEC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107</w:t>
            </w:r>
          </w:p>
        </w:tc>
        <w:tc>
          <w:tcPr>
            <w:tcW w:w="621" w:type="dxa"/>
            <w:tcBorders>
              <w:top w:val="single" w:sz="12" w:space="0" w:color="auto"/>
            </w:tcBorders>
            <w:vAlign w:val="bottom"/>
          </w:tcPr>
          <w:p w:rsidR="00877DA0" w:rsidRPr="00E56326" w:rsidRDefault="00433DEC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96</w:t>
            </w:r>
          </w:p>
        </w:tc>
        <w:tc>
          <w:tcPr>
            <w:tcW w:w="526" w:type="dxa"/>
            <w:tcBorders>
              <w:top w:val="single" w:sz="12" w:space="0" w:color="auto"/>
            </w:tcBorders>
            <w:vAlign w:val="bottom"/>
          </w:tcPr>
          <w:p w:rsidR="00877DA0" w:rsidRPr="00E56326" w:rsidRDefault="00CA32A1" w:rsidP="00AF5456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115</w:t>
            </w:r>
          </w:p>
        </w:tc>
      </w:tr>
      <w:tr w:rsidR="00877DA0" w:rsidRPr="009E1520" w:rsidTr="00CA32A1">
        <w:trPr>
          <w:trHeight w:val="288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840A6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03" w:type="dxa"/>
          </w:tcPr>
          <w:p w:rsidR="00877DA0" w:rsidRPr="001160F7" w:rsidRDefault="00877DA0" w:rsidP="00BD5F4B">
            <w:pPr>
              <w:jc w:val="both"/>
              <w:rPr>
                <w:rFonts w:ascii="Arial" w:hAnsi="Arial" w:cs="Arial"/>
                <w:b/>
                <w:lang w:val="sr-Cyrl-CS"/>
              </w:rPr>
            </w:pPr>
            <w:r w:rsidRPr="001160F7">
              <w:rPr>
                <w:rFonts w:ascii="Arial" w:hAnsi="Arial" w:cs="Arial"/>
                <w:b/>
                <w:lang w:val="sr-Cyrl-CS"/>
              </w:rPr>
              <w:t>Укупни расход</w:t>
            </w:r>
          </w:p>
        </w:tc>
        <w:tc>
          <w:tcPr>
            <w:tcW w:w="1578" w:type="dxa"/>
            <w:vAlign w:val="bottom"/>
          </w:tcPr>
          <w:p w:rsidR="00877DA0" w:rsidRPr="00433DEC" w:rsidRDefault="00433DEC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1.167.717.774</w:t>
            </w:r>
          </w:p>
        </w:tc>
        <w:tc>
          <w:tcPr>
            <w:tcW w:w="1528" w:type="dxa"/>
            <w:vAlign w:val="bottom"/>
          </w:tcPr>
          <w:p w:rsidR="00877DA0" w:rsidRPr="00A260D2" w:rsidRDefault="00433DEC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1.285.507.856</w:t>
            </w:r>
          </w:p>
        </w:tc>
        <w:tc>
          <w:tcPr>
            <w:tcW w:w="1620" w:type="dxa"/>
            <w:vAlign w:val="bottom"/>
          </w:tcPr>
          <w:p w:rsidR="00877DA0" w:rsidRPr="00E56326" w:rsidRDefault="00CA32A1" w:rsidP="00BD5F4B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1.230.395.946</w:t>
            </w:r>
          </w:p>
        </w:tc>
        <w:tc>
          <w:tcPr>
            <w:tcW w:w="1587" w:type="dxa"/>
            <w:vAlign w:val="bottom"/>
          </w:tcPr>
          <w:p w:rsidR="00877DA0" w:rsidRPr="00E56326" w:rsidRDefault="00CA32A1" w:rsidP="00C2118C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1.417.391.704</w:t>
            </w:r>
          </w:p>
        </w:tc>
        <w:tc>
          <w:tcPr>
            <w:tcW w:w="526" w:type="dxa"/>
            <w:vAlign w:val="bottom"/>
          </w:tcPr>
          <w:p w:rsidR="00877DA0" w:rsidRPr="00E56326" w:rsidRDefault="00433DEC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110</w:t>
            </w:r>
          </w:p>
        </w:tc>
        <w:tc>
          <w:tcPr>
            <w:tcW w:w="621" w:type="dxa"/>
            <w:vAlign w:val="bottom"/>
          </w:tcPr>
          <w:p w:rsidR="00877DA0" w:rsidRPr="00E56326" w:rsidRDefault="00433DEC" w:rsidP="00A66C70">
            <w:pPr>
              <w:ind w:left="-61" w:firstLine="61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96</w:t>
            </w:r>
          </w:p>
        </w:tc>
        <w:tc>
          <w:tcPr>
            <w:tcW w:w="526" w:type="dxa"/>
            <w:vAlign w:val="bottom"/>
          </w:tcPr>
          <w:p w:rsidR="00877DA0" w:rsidRPr="00E56326" w:rsidRDefault="00CA32A1" w:rsidP="00AF5456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115</w:t>
            </w:r>
          </w:p>
        </w:tc>
      </w:tr>
      <w:tr w:rsidR="00877DA0" w:rsidRPr="009E1520" w:rsidTr="00CA32A1">
        <w:trPr>
          <w:trHeight w:val="597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840A6"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03" w:type="dxa"/>
          </w:tcPr>
          <w:p w:rsidR="00877DA0" w:rsidRPr="002857E6" w:rsidRDefault="00877DA0" w:rsidP="00BD5F4B">
            <w:pPr>
              <w:jc w:val="both"/>
              <w:rPr>
                <w:rFonts w:ascii="Arial" w:hAnsi="Arial" w:cs="Arial"/>
                <w:b/>
                <w:i/>
              </w:rPr>
            </w:pPr>
          </w:p>
          <w:p w:rsidR="00877DA0" w:rsidRPr="002857E6" w:rsidRDefault="00877DA0" w:rsidP="00BD5F4B">
            <w:pPr>
              <w:jc w:val="both"/>
              <w:rPr>
                <w:rFonts w:ascii="Arial" w:hAnsi="Arial" w:cs="Arial"/>
                <w:b/>
                <w:i/>
              </w:rPr>
            </w:pPr>
            <w:r w:rsidRPr="002857E6">
              <w:rPr>
                <w:rFonts w:ascii="Arial" w:hAnsi="Arial" w:cs="Arial"/>
                <w:b/>
                <w:i/>
                <w:lang w:val="sr-Cyrl-CS"/>
              </w:rPr>
              <w:t>Добит</w:t>
            </w:r>
          </w:p>
        </w:tc>
        <w:tc>
          <w:tcPr>
            <w:tcW w:w="1578" w:type="dxa"/>
            <w:vAlign w:val="bottom"/>
          </w:tcPr>
          <w:p w:rsidR="00877DA0" w:rsidRPr="00A260D2" w:rsidRDefault="00433DEC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29.866.033</w:t>
            </w:r>
          </w:p>
        </w:tc>
        <w:tc>
          <w:tcPr>
            <w:tcW w:w="1528" w:type="dxa"/>
            <w:vAlign w:val="bottom"/>
          </w:tcPr>
          <w:p w:rsidR="00877DA0" w:rsidRPr="00A260D2" w:rsidRDefault="00433DEC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545.633</w:t>
            </w:r>
          </w:p>
        </w:tc>
        <w:tc>
          <w:tcPr>
            <w:tcW w:w="1620" w:type="dxa"/>
            <w:vAlign w:val="bottom"/>
          </w:tcPr>
          <w:p w:rsidR="00877DA0" w:rsidRPr="00433DEC" w:rsidRDefault="00CA32A1" w:rsidP="00E56326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6.643.284</w:t>
            </w:r>
          </w:p>
        </w:tc>
        <w:tc>
          <w:tcPr>
            <w:tcW w:w="1587" w:type="dxa"/>
            <w:vAlign w:val="bottom"/>
          </w:tcPr>
          <w:p w:rsidR="00877DA0" w:rsidRPr="00E56326" w:rsidRDefault="00CA32A1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129.122</w:t>
            </w:r>
          </w:p>
        </w:tc>
        <w:tc>
          <w:tcPr>
            <w:tcW w:w="526" w:type="dxa"/>
            <w:vAlign w:val="bottom"/>
          </w:tcPr>
          <w:p w:rsidR="00877DA0" w:rsidRPr="00433DEC" w:rsidRDefault="00433DEC" w:rsidP="00BD5F4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621" w:type="dxa"/>
            <w:vAlign w:val="bottom"/>
          </w:tcPr>
          <w:p w:rsidR="00877DA0" w:rsidRPr="00CA32A1" w:rsidRDefault="00CA32A1" w:rsidP="00BD5F4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A32A1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1218</w:t>
            </w:r>
          </w:p>
        </w:tc>
        <w:tc>
          <w:tcPr>
            <w:tcW w:w="526" w:type="dxa"/>
            <w:vAlign w:val="bottom"/>
          </w:tcPr>
          <w:p w:rsidR="00877DA0" w:rsidRPr="00433DEC" w:rsidRDefault="00CA32A1" w:rsidP="00E56326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2</w:t>
            </w:r>
          </w:p>
        </w:tc>
      </w:tr>
      <w:tr w:rsidR="00877DA0" w:rsidRPr="00590C77" w:rsidTr="00CA32A1">
        <w:trPr>
          <w:trHeight w:val="532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EA56BB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03" w:type="dxa"/>
            <w:vAlign w:val="bottom"/>
          </w:tcPr>
          <w:p w:rsidR="00877DA0" w:rsidRPr="002857E6" w:rsidRDefault="00877DA0" w:rsidP="00BD5F4B">
            <w:pPr>
              <w:rPr>
                <w:rFonts w:ascii="Arial" w:hAnsi="Arial" w:cs="Arial"/>
                <w:b/>
                <w:i/>
                <w:lang w:val="sr-Cyrl-CS"/>
              </w:rPr>
            </w:pPr>
            <w:r w:rsidRPr="002857E6">
              <w:rPr>
                <w:rFonts w:ascii="Arial" w:hAnsi="Arial" w:cs="Arial"/>
                <w:b/>
                <w:i/>
                <w:lang w:val="sr-Cyrl-CS"/>
              </w:rPr>
              <w:t>Губитак</w:t>
            </w:r>
          </w:p>
        </w:tc>
        <w:tc>
          <w:tcPr>
            <w:tcW w:w="1578" w:type="dxa"/>
            <w:vAlign w:val="bottom"/>
          </w:tcPr>
          <w:p w:rsidR="00877DA0" w:rsidRPr="000C68F3" w:rsidRDefault="00877DA0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vAlign w:val="bottom"/>
          </w:tcPr>
          <w:p w:rsidR="00877DA0" w:rsidRPr="0081533D" w:rsidRDefault="00877DA0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vAlign w:val="bottom"/>
          </w:tcPr>
          <w:p w:rsidR="00877DA0" w:rsidRPr="00A260D2" w:rsidRDefault="00877DA0" w:rsidP="00C3612F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87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1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77DA0" w:rsidRDefault="00877DA0" w:rsidP="00877DA0">
      <w:pPr>
        <w:jc w:val="both"/>
        <w:rPr>
          <w:rFonts w:ascii="Arial" w:hAnsi="Arial" w:cs="Arial"/>
          <w:lang w:val="sr-Cyrl-CS"/>
        </w:rPr>
      </w:pPr>
    </w:p>
    <w:p w:rsidR="00877DA0" w:rsidRPr="00040A3C" w:rsidRDefault="00877DA0" w:rsidP="00877DA0">
      <w:pPr>
        <w:jc w:val="both"/>
        <w:rPr>
          <w:rFonts w:ascii="Arial" w:hAnsi="Arial" w:cs="Arial"/>
          <w:lang w:val="sr-Cyrl-CS"/>
        </w:rPr>
      </w:pPr>
    </w:p>
    <w:p w:rsidR="00A260D2" w:rsidRDefault="00877DA0" w:rsidP="00877DA0">
      <w:pPr>
        <w:jc w:val="both"/>
        <w:rPr>
          <w:rFonts w:ascii="Arial" w:hAnsi="Arial" w:cs="Arial"/>
          <w:lang w:val="sr-Cyrl-CS"/>
        </w:rPr>
      </w:pPr>
      <w:r w:rsidRPr="009804EC"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              </w:t>
      </w:r>
    </w:p>
    <w:p w:rsidR="00877DA0" w:rsidRPr="00A161DC" w:rsidRDefault="00877DA0" w:rsidP="00780BE4">
      <w:pPr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lang w:val="sr-Cyrl-CS"/>
        </w:rPr>
        <w:t xml:space="preserve">   </w:t>
      </w:r>
      <w:r w:rsidRPr="00A161DC">
        <w:rPr>
          <w:rFonts w:ascii="Arial" w:hAnsi="Arial" w:cs="Arial"/>
          <w:sz w:val="32"/>
          <w:szCs w:val="32"/>
          <w:lang w:val="sr-Cyrl-CS"/>
        </w:rPr>
        <w:t xml:space="preserve">  </w:t>
      </w:r>
      <w:r w:rsidR="00FF25A2">
        <w:rPr>
          <w:rFonts w:ascii="Arial" w:hAnsi="Arial" w:cs="Arial"/>
          <w:sz w:val="32"/>
          <w:szCs w:val="32"/>
          <w:lang w:val="sr-Cyrl-CS"/>
        </w:rPr>
        <w:tab/>
      </w:r>
      <w:r w:rsidR="00780BE4">
        <w:rPr>
          <w:rFonts w:ascii="Arial" w:hAnsi="Arial" w:cs="Arial"/>
          <w:sz w:val="32"/>
          <w:szCs w:val="32"/>
        </w:rPr>
        <w:tab/>
      </w:r>
      <w:r w:rsidR="00FF25A2">
        <w:rPr>
          <w:rFonts w:ascii="Arial" w:hAnsi="Arial" w:cs="Arial"/>
          <w:b/>
          <w:sz w:val="32"/>
          <w:szCs w:val="32"/>
          <w:lang w:val="sr-Cyrl-CS"/>
        </w:rPr>
        <w:t>План</w:t>
      </w:r>
      <w:r w:rsidRPr="00A161DC">
        <w:rPr>
          <w:rFonts w:ascii="Arial" w:hAnsi="Arial" w:cs="Arial"/>
          <w:b/>
          <w:sz w:val="32"/>
          <w:szCs w:val="32"/>
          <w:lang w:val="sr-Cyrl-CS"/>
        </w:rPr>
        <w:t xml:space="preserve"> расподеле добити</w:t>
      </w:r>
      <w:r w:rsidRPr="00A161DC">
        <w:rPr>
          <w:rFonts w:ascii="Arial" w:hAnsi="Arial" w:cs="Arial"/>
          <w:b/>
          <w:i/>
          <w:sz w:val="32"/>
          <w:szCs w:val="32"/>
          <w:lang w:val="sr-Cyrl-CS"/>
        </w:rPr>
        <w:t xml:space="preserve"> </w:t>
      </w:r>
    </w:p>
    <w:p w:rsidR="00877DA0" w:rsidRPr="00C9299A" w:rsidRDefault="00877DA0" w:rsidP="00877DA0">
      <w:pPr>
        <w:jc w:val="both"/>
        <w:rPr>
          <w:rFonts w:ascii="Arial" w:hAnsi="Arial" w:cs="Arial"/>
          <w:b/>
          <w:sz w:val="28"/>
          <w:szCs w:val="28"/>
        </w:rPr>
      </w:pPr>
    </w:p>
    <w:p w:rsidR="00877DA0" w:rsidRDefault="00877DA0" w:rsidP="000A1E19">
      <w:pPr>
        <w:ind w:hanging="1260"/>
        <w:jc w:val="both"/>
        <w:rPr>
          <w:rFonts w:ascii="Arial" w:hAnsi="Arial" w:cs="Arial"/>
          <w:lang w:val="sr-Cyrl-CS"/>
        </w:rPr>
      </w:pPr>
      <w:r w:rsidRPr="003B5848">
        <w:rPr>
          <w:rFonts w:ascii="Arial" w:hAnsi="Arial" w:cs="Arial"/>
          <w:lang w:val="ru-RU"/>
        </w:rPr>
        <w:tab/>
      </w:r>
      <w:r w:rsidR="00943BC2">
        <w:rPr>
          <w:rFonts w:ascii="Arial" w:hAnsi="Arial" w:cs="Arial"/>
          <w:lang w:val="sr-Cyrl-CS"/>
        </w:rPr>
        <w:tab/>
      </w:r>
      <w:r w:rsidR="00E17998"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 xml:space="preserve">У складу са Законом о рачуноводству и ревизији </w:t>
      </w:r>
      <w:r w:rsidRPr="003B5848">
        <w:rPr>
          <w:rFonts w:ascii="Arial" w:hAnsi="Arial" w:cs="Arial"/>
          <w:lang w:val="ru-RU"/>
        </w:rPr>
        <w:t xml:space="preserve"> ("</w:t>
      </w:r>
      <w:r>
        <w:rPr>
          <w:rFonts w:ascii="Arial" w:hAnsi="Arial" w:cs="Arial"/>
          <w:lang w:val="sr-Cyrl-CS"/>
        </w:rPr>
        <w:t>Сл.гласник Р.С. бр.</w:t>
      </w:r>
      <w:r w:rsidR="00FF25A2">
        <w:rPr>
          <w:rFonts w:ascii="Arial" w:hAnsi="Arial" w:cs="Arial"/>
          <w:lang w:val="sr-Cyrl-CS"/>
        </w:rPr>
        <w:t>62</w:t>
      </w:r>
      <w:r w:rsidRPr="003B5848">
        <w:rPr>
          <w:rFonts w:ascii="Arial" w:hAnsi="Arial" w:cs="Arial"/>
          <w:lang w:val="ru-RU"/>
        </w:rPr>
        <w:t>/</w:t>
      </w:r>
      <w:r w:rsidR="00FF25A2">
        <w:rPr>
          <w:rFonts w:ascii="Arial" w:hAnsi="Arial" w:cs="Arial"/>
          <w:lang w:val="sr-Cyrl-CS"/>
        </w:rPr>
        <w:t>2013</w:t>
      </w:r>
      <w:r w:rsidRPr="003B584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sr-Cyrl-CS"/>
        </w:rPr>
        <w:t>,</w:t>
      </w:r>
      <w:r w:rsidRPr="003B58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sr-Cyrl-CS"/>
        </w:rPr>
        <w:t xml:space="preserve">чланом </w:t>
      </w:r>
      <w:r w:rsidR="00FF25A2">
        <w:rPr>
          <w:rFonts w:ascii="Arial" w:hAnsi="Arial" w:cs="Arial"/>
          <w:lang w:val="sr-Cyrl-CS"/>
        </w:rPr>
        <w:t xml:space="preserve">49 </w:t>
      </w:r>
      <w:r>
        <w:rPr>
          <w:rFonts w:ascii="Arial" w:hAnsi="Arial" w:cs="Arial"/>
          <w:lang w:val="sr-Cyrl-CS"/>
        </w:rPr>
        <w:t xml:space="preserve">Закона о Јавним предузећима и </w:t>
      </w:r>
      <w:r w:rsidRPr="003B5848">
        <w:rPr>
          <w:rFonts w:ascii="Arial" w:hAnsi="Arial" w:cs="Arial"/>
          <w:lang w:val="ru-RU"/>
        </w:rPr>
        <w:t xml:space="preserve"> </w:t>
      </w:r>
      <w:r w:rsidR="00FF25A2" w:rsidRPr="003B5848">
        <w:rPr>
          <w:rFonts w:ascii="Arial" w:hAnsi="Arial" w:cs="Arial"/>
          <w:lang w:val="ru-RU"/>
        </w:rPr>
        <w:t>"</w:t>
      </w:r>
      <w:r w:rsidR="00FF25A2">
        <w:rPr>
          <w:rFonts w:ascii="Arial" w:hAnsi="Arial" w:cs="Arial"/>
          <w:lang w:val="sr-Cyrl-CS"/>
        </w:rPr>
        <w:t>Сл.гласник  бр.119</w:t>
      </w:r>
      <w:r w:rsidR="00FF25A2" w:rsidRPr="003B5848">
        <w:rPr>
          <w:rFonts w:ascii="Arial" w:hAnsi="Arial" w:cs="Arial"/>
          <w:lang w:val="ru-RU"/>
        </w:rPr>
        <w:t>/</w:t>
      </w:r>
      <w:r w:rsidR="00FF25A2">
        <w:rPr>
          <w:rFonts w:ascii="Arial" w:hAnsi="Arial" w:cs="Arial"/>
          <w:lang w:val="sr-Cyrl-CS"/>
        </w:rPr>
        <w:t xml:space="preserve">2012  и Статутом ЈКП </w:t>
      </w:r>
      <w:r w:rsidRPr="003B5848">
        <w:rPr>
          <w:rFonts w:ascii="Arial" w:hAnsi="Arial" w:cs="Arial"/>
          <w:lang w:val="ru-RU"/>
        </w:rPr>
        <w:t>"</w:t>
      </w:r>
      <w:r w:rsidRPr="009804EC">
        <w:rPr>
          <w:rFonts w:ascii="Arial" w:hAnsi="Arial" w:cs="Arial"/>
        </w:rPr>
        <w:t>M</w:t>
      </w:r>
      <w:r>
        <w:rPr>
          <w:rFonts w:ascii="Arial" w:hAnsi="Arial" w:cs="Arial"/>
          <w:lang w:val="sr-Cyrl-CS"/>
        </w:rPr>
        <w:t>едиана</w:t>
      </w:r>
      <w:r w:rsidRPr="003B5848">
        <w:rPr>
          <w:rFonts w:ascii="Arial" w:hAnsi="Arial" w:cs="Arial"/>
          <w:lang w:val="ru-RU"/>
        </w:rPr>
        <w:t>"</w:t>
      </w:r>
      <w:r>
        <w:rPr>
          <w:rFonts w:ascii="Arial" w:hAnsi="Arial" w:cs="Arial"/>
          <w:lang w:val="sr-Cyrl-CS"/>
        </w:rPr>
        <w:t>-</w:t>
      </w:r>
      <w:r w:rsidRPr="003B58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sr-Cyrl-CS"/>
        </w:rPr>
        <w:t>Ниш</w:t>
      </w:r>
      <w:r w:rsidRPr="003B58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sr-Cyrl-CS"/>
        </w:rPr>
        <w:t>нето добит расподелиће се на следећи начин</w:t>
      </w:r>
      <w:r w:rsidRPr="003B5848">
        <w:rPr>
          <w:rFonts w:ascii="Arial" w:hAnsi="Arial" w:cs="Arial"/>
          <w:lang w:val="ru-RU"/>
        </w:rPr>
        <w:t>:</w:t>
      </w:r>
    </w:p>
    <w:p w:rsidR="00877DA0" w:rsidRPr="00E172D4" w:rsidRDefault="00877DA0" w:rsidP="00877DA0">
      <w:pPr>
        <w:jc w:val="both"/>
        <w:rPr>
          <w:rFonts w:ascii="Arial" w:hAnsi="Arial" w:cs="Arial"/>
          <w:lang w:val="sr-Cyrl-CS"/>
        </w:rPr>
      </w:pPr>
    </w:p>
    <w:p w:rsidR="00877DA0" w:rsidRPr="003B5848" w:rsidRDefault="00877DA0" w:rsidP="00877DA0">
      <w:pPr>
        <w:ind w:left="660"/>
        <w:jc w:val="both"/>
        <w:rPr>
          <w:rFonts w:ascii="Arial" w:hAnsi="Arial" w:cs="Arial"/>
          <w:lang w:val="ru-RU"/>
        </w:rPr>
      </w:pPr>
    </w:p>
    <w:p w:rsidR="00877DA0" w:rsidRPr="003B5848" w:rsidRDefault="00877DA0" w:rsidP="007444F8">
      <w:pPr>
        <w:numPr>
          <w:ilvl w:val="0"/>
          <w:numId w:val="2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>део добити у резерве за потребе отклањања негативних последица у пословању и покриће губитака</w:t>
      </w:r>
      <w:r w:rsidR="003B4291">
        <w:rPr>
          <w:rFonts w:ascii="Arial" w:hAnsi="Arial" w:cs="Arial"/>
          <w:lang w:val="sr-Cyrl-CS"/>
        </w:rPr>
        <w:t>;</w:t>
      </w:r>
      <w:r>
        <w:rPr>
          <w:rFonts w:ascii="Arial" w:hAnsi="Arial" w:cs="Arial"/>
          <w:lang w:val="sr-Cyrl-CS"/>
        </w:rPr>
        <w:t xml:space="preserve"> </w:t>
      </w:r>
    </w:p>
    <w:p w:rsidR="00877DA0" w:rsidRPr="003B5848" w:rsidRDefault="00877DA0" w:rsidP="007D3FD5">
      <w:pPr>
        <w:tabs>
          <w:tab w:val="num" w:pos="0"/>
        </w:tabs>
        <w:ind w:left="660"/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 xml:space="preserve"> </w:t>
      </w:r>
    </w:p>
    <w:p w:rsidR="00877DA0" w:rsidRPr="003B5848" w:rsidRDefault="00877DA0" w:rsidP="007444F8">
      <w:pPr>
        <w:numPr>
          <w:ilvl w:val="0"/>
          <w:numId w:val="2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>део добити усмерава се Оснивачу у складу са актом Оснивача, и уплаћује се на рачун прописан за уплату јавних прихода</w:t>
      </w:r>
      <w:r w:rsidR="003B4291">
        <w:rPr>
          <w:rFonts w:ascii="Arial" w:hAnsi="Arial" w:cs="Arial"/>
          <w:lang w:val="sr-Cyrl-CS"/>
        </w:rPr>
        <w:t xml:space="preserve"> и</w:t>
      </w:r>
    </w:p>
    <w:p w:rsidR="00877DA0" w:rsidRDefault="00877DA0" w:rsidP="007D3FD5">
      <w:pPr>
        <w:tabs>
          <w:tab w:val="num" w:pos="0"/>
        </w:tabs>
        <w:ind w:left="660"/>
        <w:rPr>
          <w:rFonts w:ascii="Arial" w:hAnsi="Arial" w:cs="Arial"/>
          <w:lang w:val="sr-Cyrl-CS"/>
        </w:rPr>
      </w:pPr>
    </w:p>
    <w:p w:rsidR="003B4291" w:rsidRPr="003B5848" w:rsidRDefault="003B4291" w:rsidP="007444F8">
      <w:pPr>
        <w:numPr>
          <w:ilvl w:val="0"/>
          <w:numId w:val="2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>део добити усмерава се  у основни</w:t>
      </w:r>
      <w:r w:rsidRPr="003B5848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sr-Cyrl-CS"/>
        </w:rPr>
        <w:t>капитал предузећа за јачање материјалне основе рада.</w:t>
      </w:r>
    </w:p>
    <w:p w:rsidR="003B4291" w:rsidRPr="003B4291" w:rsidRDefault="003B4291" w:rsidP="00877DA0">
      <w:pPr>
        <w:ind w:left="660"/>
        <w:jc w:val="both"/>
        <w:rPr>
          <w:rFonts w:ascii="Arial" w:hAnsi="Arial" w:cs="Arial"/>
          <w:lang w:val="sr-Cyrl-CS"/>
        </w:rPr>
      </w:pPr>
    </w:p>
    <w:p w:rsidR="00877DA0" w:rsidRDefault="00877DA0" w:rsidP="000A1E19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t xml:space="preserve">Одлуку о расподели нето добити на планирани начин доноси </w:t>
      </w:r>
      <w:r w:rsidR="00FF25A2">
        <w:rPr>
          <w:rFonts w:ascii="Arial" w:hAnsi="Arial" w:cs="Arial"/>
          <w:lang w:val="sr-Cyrl-CS"/>
        </w:rPr>
        <w:t>Надзорни о</w:t>
      </w:r>
      <w:r w:rsidR="00A8326E">
        <w:rPr>
          <w:rFonts w:ascii="Arial" w:hAnsi="Arial" w:cs="Arial"/>
          <w:lang w:val="sr-Cyrl-CS"/>
        </w:rPr>
        <w:t>дбор</w:t>
      </w:r>
      <w:r>
        <w:rPr>
          <w:rFonts w:ascii="Arial" w:hAnsi="Arial" w:cs="Arial"/>
          <w:lang w:val="sr-Cyrl-CS"/>
        </w:rPr>
        <w:t xml:space="preserve"> предузећа уз сагласност Оснивача, а по усвајању финансијских извештаја за 201</w:t>
      </w:r>
      <w:r w:rsidR="00526CFA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>.</w:t>
      </w:r>
      <w:r w:rsidR="007A281E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годину.</w:t>
      </w:r>
      <w:r w:rsidRPr="003B5848">
        <w:rPr>
          <w:rFonts w:ascii="Arial" w:hAnsi="Arial" w:cs="Arial"/>
          <w:b/>
          <w:lang w:val="ru-RU"/>
        </w:rPr>
        <w:t xml:space="preserve"> </w:t>
      </w:r>
    </w:p>
    <w:p w:rsidR="00877DA0" w:rsidRDefault="00877DA0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E34C9D" w:rsidRDefault="00E34C9D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AB177C" w:rsidRPr="003B5848" w:rsidRDefault="00AB177C" w:rsidP="00877DA0">
      <w:pPr>
        <w:ind w:firstLine="660"/>
        <w:jc w:val="both"/>
        <w:rPr>
          <w:rFonts w:ascii="Arial" w:hAnsi="Arial" w:cs="Arial"/>
          <w:b/>
          <w:lang w:val="ru-RU"/>
        </w:rPr>
      </w:pPr>
    </w:p>
    <w:p w:rsidR="007E5CA1" w:rsidRPr="003B5848" w:rsidRDefault="007E5CA1" w:rsidP="00877DA0">
      <w:pPr>
        <w:ind w:firstLine="660"/>
        <w:jc w:val="both"/>
        <w:rPr>
          <w:rFonts w:ascii="Arial" w:hAnsi="Arial" w:cs="Arial"/>
          <w:b/>
          <w:lang w:val="ru-RU"/>
        </w:rPr>
      </w:pPr>
    </w:p>
    <w:p w:rsidR="007E5CA1" w:rsidRPr="003B5848" w:rsidRDefault="007E5CA1" w:rsidP="00877DA0">
      <w:pPr>
        <w:ind w:firstLine="660"/>
        <w:jc w:val="both"/>
        <w:rPr>
          <w:rFonts w:ascii="Arial" w:hAnsi="Arial" w:cs="Arial"/>
          <w:b/>
          <w:lang w:val="ru-RU"/>
        </w:rPr>
      </w:pPr>
    </w:p>
    <w:p w:rsidR="007E5CA1" w:rsidRPr="003B5848" w:rsidRDefault="007E5CA1" w:rsidP="00877DA0">
      <w:pPr>
        <w:ind w:firstLine="660"/>
        <w:jc w:val="both"/>
        <w:rPr>
          <w:rFonts w:ascii="Arial" w:hAnsi="Arial" w:cs="Arial"/>
          <w:b/>
          <w:lang w:val="ru-RU"/>
        </w:rPr>
      </w:pPr>
    </w:p>
    <w:p w:rsidR="007E397F" w:rsidRPr="003B5848" w:rsidRDefault="007E397F" w:rsidP="00877DA0">
      <w:pPr>
        <w:ind w:firstLine="660"/>
        <w:jc w:val="both"/>
        <w:rPr>
          <w:rFonts w:ascii="Arial" w:hAnsi="Arial" w:cs="Arial"/>
          <w:b/>
          <w:lang w:val="ru-RU"/>
        </w:rPr>
      </w:pPr>
    </w:p>
    <w:p w:rsidR="00E34C9D" w:rsidRDefault="00E34C9D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450392" w:rsidRDefault="00450392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5.4 Извештај о токовима готовине</w:t>
      </w:r>
    </w:p>
    <w:p w:rsidR="00450392" w:rsidRDefault="00EA5271" w:rsidP="00EA5271">
      <w:pPr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 w:rsidR="00696A9B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E60FDD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01</w:t>
      </w:r>
      <w:r w:rsidR="00284017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-</w:t>
      </w:r>
      <w:r w:rsidR="00284017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31.1</w:t>
      </w:r>
      <w:r w:rsidR="005E676F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526CFA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="00450392" w:rsidRPr="003B5848">
        <w:rPr>
          <w:rFonts w:ascii="Arial" w:hAnsi="Arial" w:cs="Arial"/>
          <w:b/>
          <w:snapToGrid w:val="0"/>
          <w:sz w:val="32"/>
          <w:szCs w:val="32"/>
          <w:lang w:val="ru-RU"/>
        </w:rPr>
        <w:t xml:space="preserve"> </w:t>
      </w:r>
    </w:p>
    <w:p w:rsidR="00084198" w:rsidRDefault="00696A9B" w:rsidP="00084198">
      <w:pPr>
        <w:rPr>
          <w:rFonts w:ascii="Arial" w:hAnsi="Arial" w:cs="Arial"/>
          <w:b/>
          <w:snapToGrid w:val="0"/>
          <w:sz w:val="32"/>
          <w:szCs w:val="32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</w:t>
      </w:r>
      <w:r w:rsidR="00E60FDD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кварталне  пројекције</w:t>
      </w:r>
    </w:p>
    <w:tbl>
      <w:tblPr>
        <w:tblW w:w="10563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720"/>
        <w:gridCol w:w="1984"/>
        <w:gridCol w:w="647"/>
        <w:gridCol w:w="174"/>
        <w:gridCol w:w="630"/>
        <w:gridCol w:w="437"/>
        <w:gridCol w:w="643"/>
        <w:gridCol w:w="598"/>
        <w:gridCol w:w="572"/>
        <w:gridCol w:w="669"/>
        <w:gridCol w:w="591"/>
        <w:gridCol w:w="1222"/>
        <w:gridCol w:w="218"/>
        <w:gridCol w:w="1080"/>
        <w:gridCol w:w="378"/>
      </w:tblGrid>
      <w:tr w:rsidR="00AE3F77" w:rsidRPr="00A8640B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RANGE!B3:H60"/>
            <w:bookmarkEnd w:id="1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A8640B">
              <w:rPr>
                <w:rFonts w:ascii="Times New Roman" w:hAnsi="Times New Roman"/>
                <w:b/>
                <w:bCs/>
              </w:rPr>
              <w:t>тачка 5.4.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77" w:rsidRPr="00A8640B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4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</w:rPr>
            </w:pPr>
            <w:r w:rsidRPr="00A8640B">
              <w:rPr>
                <w:rFonts w:ascii="Arial" w:hAnsi="Arial" w:cs="Arial"/>
                <w:b/>
                <w:bCs/>
              </w:rPr>
              <w:t>ИЗВЕШТАЈ О ТОКОВИМА ГОТОВИНЕ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E3F77" w:rsidRPr="003B5848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4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26CFA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lang w:val="ru-RU"/>
              </w:rPr>
              <w:t>у периоду од</w:t>
            </w:r>
            <w:r w:rsidR="00D016E4" w:rsidRPr="003B5848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  <w:r w:rsidR="00D016E4" w:rsidRPr="003B5848">
              <w:rPr>
                <w:rFonts w:ascii="Arial" w:hAnsi="Arial" w:cs="Arial"/>
                <w:b/>
                <w:bCs/>
                <w:lang w:val="ru-RU"/>
              </w:rPr>
              <w:t>01.01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 xml:space="preserve"> до </w:t>
            </w:r>
            <w:r w:rsidR="00D016E4" w:rsidRPr="003B5848">
              <w:rPr>
                <w:rFonts w:ascii="Arial" w:hAnsi="Arial" w:cs="Arial"/>
                <w:b/>
                <w:bCs/>
                <w:lang w:val="ru-RU"/>
              </w:rPr>
              <w:t>31.12.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 xml:space="preserve"> 201</w:t>
            </w:r>
            <w:r w:rsidR="00526CFA">
              <w:rPr>
                <w:rFonts w:ascii="Arial" w:hAnsi="Arial" w:cs="Arial"/>
                <w:b/>
                <w:bCs/>
                <w:lang w:val="sr-Cyrl-CS"/>
              </w:rPr>
              <w:t>6</w:t>
            </w:r>
            <w:r w:rsidRPr="003B5848">
              <w:rPr>
                <w:rFonts w:ascii="Arial" w:hAnsi="Arial" w:cs="Arial"/>
                <w:b/>
                <w:bCs/>
                <w:lang w:val="ru-RU"/>
              </w:rPr>
              <w:t>. године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E3F77" w:rsidRPr="00A8640B" w:rsidTr="00592B93">
        <w:trPr>
          <w:trHeight w:val="37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E3F77" w:rsidRDefault="00AE3F77" w:rsidP="005A4E9A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E3F77">
              <w:rPr>
                <w:rFonts w:ascii="Arial" w:hAnsi="Arial" w:cs="Arial"/>
                <w:sz w:val="14"/>
                <w:szCs w:val="14"/>
              </w:rPr>
              <w:t>у хиљадама динара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</w:rPr>
            </w:pPr>
          </w:p>
        </w:tc>
      </w:tr>
      <w:tr w:rsidR="00AE3F77" w:rsidRPr="00A8640B" w:rsidTr="00592B93">
        <w:trPr>
          <w:trHeight w:val="44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5" w:type="dxa"/>
            <w:gridSpan w:val="3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ПОЗИЦИЈА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АОП</w:t>
            </w:r>
          </w:p>
        </w:tc>
        <w:tc>
          <w:tcPr>
            <w:tcW w:w="6030" w:type="dxa"/>
            <w:gridSpan w:val="9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И  З  Н  О  С 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3F77" w:rsidRPr="00A8640B" w:rsidTr="00336598">
        <w:trPr>
          <w:trHeight w:val="74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26C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01.01-31.12.201</w:t>
            </w:r>
            <w:r w:rsidR="00526CF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26C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01.01-31.03.201</w:t>
            </w:r>
            <w:r w:rsidR="00526CF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26C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01.04-30.06.201</w:t>
            </w:r>
            <w:r w:rsidR="00526CF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26C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01.07-30.09.201</w:t>
            </w:r>
            <w:r w:rsidR="00526CF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26C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01.10-31.12.201</w:t>
            </w:r>
            <w:r w:rsidR="00526CF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3F77" w:rsidRPr="003B5848" w:rsidTr="00336598">
        <w:trPr>
          <w:trHeight w:val="46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А. ТОКОВИ ГОТОВИНЕ ИЗ ПОСЛОВНИХ АКТИВНОСТИ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AE3F77" w:rsidRPr="00A8640B" w:rsidTr="00526CFA">
        <w:trPr>
          <w:trHeight w:val="41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Приливи готовине из пословних активности (1 до 3)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BC4D3C" w:rsidP="0063464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C4D3C">
              <w:rPr>
                <w:rFonts w:ascii="Arial" w:hAnsi="Arial" w:cs="Arial"/>
                <w:bCs/>
                <w:sz w:val="18"/>
                <w:szCs w:val="18"/>
              </w:rPr>
              <w:t>1.431.631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BC4D3C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C4D3C">
              <w:rPr>
                <w:rFonts w:ascii="Arial" w:hAnsi="Arial" w:cs="Arial"/>
                <w:bCs/>
                <w:sz w:val="18"/>
                <w:szCs w:val="18"/>
              </w:rPr>
              <w:t>353.700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BC4D3C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C4D3C">
              <w:rPr>
                <w:rFonts w:ascii="Arial" w:hAnsi="Arial" w:cs="Arial"/>
                <w:bCs/>
                <w:sz w:val="18"/>
                <w:szCs w:val="18"/>
              </w:rPr>
              <w:t>379.400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BC4D3C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C4D3C">
              <w:rPr>
                <w:rFonts w:ascii="Arial" w:hAnsi="Arial" w:cs="Arial"/>
                <w:bCs/>
                <w:sz w:val="18"/>
                <w:szCs w:val="18"/>
              </w:rPr>
              <w:t>357.300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BC4D3C" w:rsidRDefault="00BC4D3C" w:rsidP="0063464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C4D3C">
              <w:rPr>
                <w:rFonts w:ascii="Arial" w:hAnsi="Arial" w:cs="Arial"/>
                <w:bCs/>
                <w:sz w:val="18"/>
                <w:szCs w:val="18"/>
              </w:rPr>
              <w:t>341.231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Продаја и примљени аванси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1.394.700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344.700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371.000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348.600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330.400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2. Примљене камате из пословних активности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31.931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9.831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3. Остали приливи из редовног пословања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Одливи готовине из пословних активности (1 до 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1.374</w:t>
            </w:r>
            <w:r w:rsidR="00EB68C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328.115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352.107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379.500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314.278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 Исплате добављачима и дати аванси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3B5848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2. Зараде, накнаде зарада и остали лични расходи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206.215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206.407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BC4D3C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203.578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Плаћене камате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31.500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7.875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7.875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Порез на добитак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1.525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5. Одливи по основу осталих јавних прихода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прилив готовине из пословних активности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57.631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25.585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27.293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26.953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D016E4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одлив готовине из пословних активности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3B5848" w:rsidTr="00D016E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Б. ТОКОВИ ГОТОВИНЕ ИЗ АКТИВНОСТИ ИНВЕСТИРАЊА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3B5848" w:rsidRDefault="00BC4D3C" w:rsidP="005A4E9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3B5848" w:rsidRDefault="00BC4D3C" w:rsidP="005A4E9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Приливи готовине из активности инвестирања (1 до 5)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D016E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 Продаја акција и удела (нето приливи)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331E9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2. Продаја нематеријалне имовине, некретнина, постројења, опреме и биолошких средстава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1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3. Остали финансијски пласмани (нето приливи)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4. Примљене камате из активности инвестирања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Примљене дивиденде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Одливи готовине из активности инвестирања (1 до 3)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 Куповина акција и удела (нето 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2. Куповина нематеријалне имовине, некретнина, постројења, опреме и биолошких средстава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3. Остали финансијски пласмани (нето 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прилив готовине из активности инвестирања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одлив готовине из активности инвестирања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3B5848" w:rsidTr="00D016E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В. ТОКОВИ ГОТОВИНЕ ИЗ АКТИВНОСТИ ФИНАНСИРАЊА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3B5848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3B5848" w:rsidRDefault="00BC4D3C" w:rsidP="005A4E9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C4D3C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3B5848" w:rsidRDefault="00BC4D3C" w:rsidP="005A4E9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3B5848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Приливи готовине из активности финансирања (1 до 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Увећање основног капитала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Дугорочни кредити (нето приливи)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Краткорочни кредити (нето приливи)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Остале дугорочне обавезе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Остале краткорочне обавезе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6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Одливи готовине из активности финансирања (1 до 6)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62.550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16.550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D016E4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 Откуп сопствених акција и удела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D016E4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Дугорочни кредити (одливи)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Краткорочни кредити (одливи)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62.550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16.550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Остале обавезе (одливи)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Финансијски лизинг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6. Исплаћене дивиденде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прилив готовине из активности финансирања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. Нето одлив готовине из активности финансирања (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-</w:t>
            </w: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</w:t>
            </w: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12.550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16.550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Г. СВЕГА ПРИЛИВ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(3001 + 3013 + 3025)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7462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1.481.631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353.700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429.400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357.300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7462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341.231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Д. СВЕГА ОДЛИВ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(3005 + 3019 + 3031)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593A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1.481.550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352.115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379.107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409.500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B31171" w:rsidP="00593A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340.828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Ђ. НЕТО ПРИЛИВ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(3040 – 3041)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1.585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50.293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Е. НЕТО ОДЛИВ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(3041 – 3040)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52.200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F867AD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З. ГОТОВИНА НА ПОЧЕТКУ ОБРАЧУНСКОГ ПЕРИОДА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26CFA">
        <w:trPr>
          <w:trHeight w:val="6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Ж. ПОЗИТИВНЕ КУРСНЕ РАЗЛИКЕ ПО ОСНОВУ ПРЕРАЧУНА ГОТОВИНЕ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92B93">
        <w:trPr>
          <w:trHeight w:val="7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И. НЕГАТИВНЕ КУРСНЕ РАЗЛИКЕ ПО ОСНОВУ ПРЕРАЧУНА ГОТОВИНЕ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92B93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3B5848" w:rsidRDefault="00F867AD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3B584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 xml:space="preserve">Ј. ГОТОВИНА НА КРАЈУ ОБРАЧУНСКОГ ПЕРИОДА </w:t>
            </w:r>
            <w:r w:rsidRPr="003B584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(3042 – 3043 + 3044 + 3045 – 3046)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AD" w:rsidRPr="00A8640B" w:rsidRDefault="00F867AD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2.178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52.433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867AD" w:rsidRPr="00A8640B" w:rsidRDefault="00B31171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592B93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67AD" w:rsidRPr="00A8640B" w:rsidTr="00336598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7AD" w:rsidRPr="00A8640B" w:rsidRDefault="00F867AD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742A1" w:rsidRDefault="006742A1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  <w:bookmarkStart w:id="2" w:name="RANGE!A3:G56"/>
      <w:bookmarkEnd w:id="2"/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P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FA1AE4" w:rsidRPr="0013442A" w:rsidRDefault="00FA1AE4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  <w:lang w:val="sr-Cyrl-CS"/>
        </w:rPr>
      </w:pPr>
    </w:p>
    <w:p w:rsidR="00620A64" w:rsidRPr="0013442A" w:rsidRDefault="00620A64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  <w:lang w:val="sr-Cyrl-CS"/>
        </w:rPr>
      </w:pPr>
    </w:p>
    <w:p w:rsidR="002F440B" w:rsidRPr="003C0CC8" w:rsidRDefault="002F440B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lastRenderedPageBreak/>
        <w:t xml:space="preserve">5.5 Субвенције -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01-31.1</w:t>
      </w:r>
      <w:r w:rsidR="004B78BA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526CFA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3C0CC8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2F440B" w:rsidRDefault="002F440B" w:rsidP="00696A9B">
      <w:pPr>
        <w:ind w:left="-1530" w:firstLine="90"/>
        <w:rPr>
          <w:rFonts w:ascii="Arial" w:hAnsi="Arial" w:cs="Arial"/>
          <w:b/>
          <w:snapToGrid w:val="0"/>
          <w:sz w:val="32"/>
          <w:szCs w:val="32"/>
        </w:rPr>
      </w:pPr>
    </w:p>
    <w:tbl>
      <w:tblPr>
        <w:tblW w:w="1065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40"/>
        <w:gridCol w:w="523"/>
        <w:gridCol w:w="100"/>
        <w:gridCol w:w="1233"/>
        <w:gridCol w:w="280"/>
        <w:gridCol w:w="1002"/>
        <w:gridCol w:w="511"/>
        <w:gridCol w:w="771"/>
        <w:gridCol w:w="564"/>
        <w:gridCol w:w="718"/>
        <w:gridCol w:w="884"/>
        <w:gridCol w:w="398"/>
        <w:gridCol w:w="848"/>
        <w:gridCol w:w="434"/>
        <w:gridCol w:w="723"/>
        <w:gridCol w:w="1426"/>
      </w:tblGrid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  <w:bookmarkStart w:id="3" w:name="RANGE!B3:I12"/>
            <w:bookmarkEnd w:id="3"/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2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041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9226A3">
            <w:pPr>
              <w:tabs>
                <w:tab w:val="left" w:pos="3801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620A64">
              <w:rPr>
                <w:rFonts w:ascii="Times New Roman" w:hAnsi="Times New Roman"/>
                <w:b/>
                <w:bCs/>
              </w:rPr>
              <w:t xml:space="preserve">СУБВЕНЦИЈЕ </w:t>
            </w: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у динарима</w:t>
            </w:r>
          </w:p>
        </w:tc>
      </w:tr>
      <w:tr w:rsidR="00EE6A72" w:rsidRPr="00620A64" w:rsidTr="003060D8">
        <w:trPr>
          <w:trHeight w:val="94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2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C17E94" w:rsidRDefault="00EE6A72" w:rsidP="00C17E9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Ред</w:t>
            </w:r>
            <w:r w:rsidR="00C17E94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.</w:t>
            </w: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1D004D"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Б</w:t>
            </w: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рој</w:t>
            </w:r>
          </w:p>
        </w:tc>
        <w:tc>
          <w:tcPr>
            <w:tcW w:w="151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EE6A72" w:rsidP="00885B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1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EE6A72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>01.01-31.12</w:t>
            </w:r>
            <w:r w:rsidR="004B78BA">
              <w:rPr>
                <w:rFonts w:ascii="Arial" w:hAnsi="Arial" w:cs="Arial"/>
                <w:b/>
                <w:bCs/>
                <w:sz w:val="18"/>
                <w:szCs w:val="18"/>
              </w:rPr>
              <w:t>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335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01.01-31.12.201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60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01.01-31.03.201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24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01.04-30.06.201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15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01.07-30.09.201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42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526C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01.10-31.12.201</w:t>
            </w:r>
            <w:r w:rsidR="00526CFA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</w:tr>
      <w:tr w:rsidR="00EE6A72" w:rsidRPr="00620A64" w:rsidTr="003060D8">
        <w:trPr>
          <w:trHeight w:val="25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526CFA">
        <w:trPr>
          <w:trHeight w:val="70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1.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0B7151" w:rsidRDefault="00EE6A72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Планирано 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545BA7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6.800.086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0D1D03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E6A72" w:rsidRPr="00620A64" w:rsidTr="00A6623F">
        <w:trPr>
          <w:trHeight w:val="81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2.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0B7151" w:rsidRDefault="00EE6A72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Уговорено 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6623F" w:rsidRPr="00620A64" w:rsidTr="00267A26">
        <w:trPr>
          <w:trHeight w:val="81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23F" w:rsidRPr="00620A64" w:rsidRDefault="00A6623F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620A64" w:rsidRDefault="00A6623F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3.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3F" w:rsidRPr="000B7151" w:rsidRDefault="00A6623F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Повучено 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267A26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6.800.086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A6623F" w:rsidP="00E22A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A6623F" w:rsidP="00E22A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F440B" w:rsidRDefault="002F440B" w:rsidP="00EE6A72">
      <w:pPr>
        <w:ind w:left="-720" w:firstLine="90"/>
        <w:rPr>
          <w:rFonts w:ascii="Arial" w:hAnsi="Arial" w:cs="Arial"/>
          <w:b/>
          <w:snapToGrid w:val="0"/>
          <w:sz w:val="32"/>
          <w:szCs w:val="32"/>
        </w:rPr>
      </w:pPr>
    </w:p>
    <w:p w:rsidR="00EE6A72" w:rsidRDefault="00EE6A72" w:rsidP="00C629A4">
      <w:pPr>
        <w:ind w:left="-720" w:firstLine="90"/>
        <w:jc w:val="both"/>
        <w:rPr>
          <w:rFonts w:ascii="Arial" w:hAnsi="Arial" w:cs="Arial"/>
          <w:b/>
          <w:snapToGrid w:val="0"/>
          <w:sz w:val="32"/>
          <w:szCs w:val="32"/>
        </w:rPr>
      </w:pPr>
    </w:p>
    <w:p w:rsidR="0003558C" w:rsidRDefault="00BB1EE2" w:rsidP="005244F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Планом за 2016. годину </w:t>
      </w:r>
      <w:r w:rsidR="004B78BA">
        <w:rPr>
          <w:rFonts w:ascii="Arial" w:hAnsi="Arial" w:cs="Arial"/>
          <w:lang w:val="sr-Cyrl-CS"/>
        </w:rPr>
        <w:t xml:space="preserve">субвенције </w:t>
      </w:r>
      <w:r>
        <w:rPr>
          <w:rFonts w:ascii="Arial" w:hAnsi="Arial" w:cs="Arial"/>
          <w:lang w:val="sr-Cyrl-CS"/>
        </w:rPr>
        <w:t>нису предвиђене.</w:t>
      </w:r>
    </w:p>
    <w:p w:rsidR="0003558C" w:rsidRDefault="0003558C" w:rsidP="00C629A4">
      <w:pPr>
        <w:ind w:left="90" w:hanging="810"/>
        <w:jc w:val="both"/>
        <w:rPr>
          <w:rFonts w:ascii="Arial" w:hAnsi="Arial" w:cs="Arial"/>
          <w:lang w:val="sr-Cyrl-CS"/>
        </w:rPr>
      </w:pPr>
    </w:p>
    <w:p w:rsidR="006D2E75" w:rsidRDefault="006D2E75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6D2E75" w:rsidSect="00CA41EC">
          <w:footerReference w:type="first" r:id="rId15"/>
          <w:pgSz w:w="11907" w:h="16839" w:code="9"/>
          <w:pgMar w:top="1440" w:right="658" w:bottom="1440" w:left="805" w:header="720" w:footer="720" w:gutter="0"/>
          <w:pgNumType w:start="43"/>
          <w:cols w:space="720"/>
          <w:titlePg/>
          <w:docGrid w:linePitch="360"/>
        </w:sect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tbl>
      <w:tblPr>
        <w:tblW w:w="15191" w:type="dxa"/>
        <w:tblInd w:w="93" w:type="dxa"/>
        <w:tblLook w:val="04A0" w:firstRow="1" w:lastRow="0" w:firstColumn="1" w:lastColumn="0" w:noHBand="0" w:noVBand="1"/>
      </w:tblPr>
      <w:tblGrid>
        <w:gridCol w:w="2309"/>
        <w:gridCol w:w="361"/>
        <w:gridCol w:w="361"/>
        <w:gridCol w:w="4160"/>
        <w:gridCol w:w="76"/>
        <w:gridCol w:w="3546"/>
        <w:gridCol w:w="1302"/>
        <w:gridCol w:w="1196"/>
        <w:gridCol w:w="900"/>
        <w:gridCol w:w="236"/>
        <w:gridCol w:w="744"/>
      </w:tblGrid>
      <w:tr w:rsidR="004B0882" w:rsidRPr="004B0882" w:rsidTr="00CA6D41">
        <w:trPr>
          <w:gridAfter w:val="2"/>
          <w:wAfter w:w="1136" w:type="dxa"/>
          <w:trHeight w:val="3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ПРИЛОГ 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B0882" w:rsidRPr="003B5848" w:rsidTr="00CA6D41">
        <w:trPr>
          <w:gridAfter w:val="2"/>
          <w:wAfter w:w="1136" w:type="dxa"/>
          <w:trHeight w:val="3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                          И Н Д И К А Т О Р И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3B5848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93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4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                </w:t>
            </w: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ЗА МЕРЕЊЕ ЕФИКАСНОСТИ ПОСЛОВАЊА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80"/>
        </w:trPr>
        <w:tc>
          <w:tcPr>
            <w:tcW w:w="23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402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ВРСТА ИНДИКАТОРА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НАЗИВ ИНДИКАТОРА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ОПИС ИНДИКАТОРА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ОСТВАРЕНО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Инд. 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7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FE105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У 201</w:t>
            </w:r>
            <w:r w:rsidR="00FE105E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. ГОД.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FE105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FE105E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. ГОД.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5:4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55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04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ОПТШТА ЛИКВИДНОСТ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обртна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96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65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ЛИКВИДНОСТИ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краткорочне обавезе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УБРЗАНА ЛИКВИДНОСТ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обртна средства - залихе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65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краткорочне обавезе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ЗАДУЖЕНОСТ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дуг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09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ОДНОС ДУГА ПРЕМА КАПИТАЛУ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дуг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121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ЗАДУЖЕНОСТИ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КОЕФИЦИЈЕНТ ПОКРИЋА КАМАТЕ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100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расходи за камате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КОЕФИЦИЈЕНТ ФИНАНСИЈСКЕ 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дугорочне обавезе +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124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СТАБИЛНОСТИ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стална имовина + залихе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ДРЖАЊА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просечне залихе x 365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99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95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ЗАЛИХА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НАПЛАТЕ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просечни салдо купца x 365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89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АКТИВНОСТИ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ПОТРАЖИВАЊА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78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ПЛАЋАЊА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обавезе према добављачима x 365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81,</w:t>
            </w:r>
            <w:r w:rsidR="008A7877" w:rsidRPr="008A7877">
              <w:rPr>
                <w:rFonts w:ascii="Arial" w:hAnsi="Arial" w:cs="Arial"/>
                <w:bCs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814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ОБАВЕЗА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ИСКОРИШЋЕНОСТ ФИКСНИХ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1358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3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СРЕДСТАВА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фиксна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ИСКОРИШЋЕНОСТ УКУПНИХ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2C7C51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</w:t>
            </w:r>
            <w:r w:rsidR="008A7877" w:rsidRPr="008A787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62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17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СРЕДСТАВА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85"/>
        </w:trPr>
        <w:tc>
          <w:tcPr>
            <w:tcW w:w="2875" w:type="dxa"/>
            <w:gridSpan w:val="3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ПРОФИТНА БРУТО МАРГИНА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добит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</w:t>
            </w:r>
            <w:r w:rsidRPr="00CA6D41">
              <w:rPr>
                <w:rFonts w:ascii="Arial" w:hAnsi="Arial" w:cs="Arial"/>
                <w:bCs/>
                <w:sz w:val="18"/>
                <w:szCs w:val="18"/>
              </w:rPr>
              <w:t>007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</w:t>
            </w:r>
            <w:r w:rsidRPr="00CA6D41"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РЕНТАБИЛНОСТИ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ПРОФИТНА НЕТО МАРГИНА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0,0056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EBIT  МАРГИНА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0,0056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0,03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DA3182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536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A6D41" w:rsidRDefault="004B0882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EBITDA   МАРГИНА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EBITDA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0,10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0.11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DA3182" w:rsidRDefault="00DA3182" w:rsidP="002E584A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110</w:t>
            </w: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1D004D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4B0882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СТОПА ПОВРАЋАЈА НА УКУПНА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1D004D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4B0882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СРЕДСТВА (ROA)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1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</w:rPr>
            </w:pPr>
            <w:r w:rsidRPr="001D004D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СТОПА ПОВРАЋАЈА НА КАПИТАЛ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15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(ROE)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trHeight w:val="360"/>
        </w:trPr>
        <w:tc>
          <w:tcPr>
            <w:tcW w:w="2875" w:type="dxa"/>
            <w:gridSpan w:val="3"/>
            <w:tcBorders>
              <w:top w:val="single" w:sz="12" w:space="0" w:color="auto"/>
              <w:left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ЕКОНОМИЧНОСТИ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ЕКОНОМИЧНОСТ ПОСЛОВАЊА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пословни приходи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1,22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DA3182" w:rsidRDefault="00DA3182" w:rsidP="002E584A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91</w:t>
            </w:r>
          </w:p>
        </w:tc>
        <w:tc>
          <w:tcPr>
            <w:tcW w:w="236" w:type="dxa"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пословни расходи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jc w:val="center"/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ЈЕДИНИЧНИ ТРОШКОВИ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бруто зарада и лични расходи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0,58</w:t>
            </w: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0,60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DA3182" w:rsidRDefault="00DA3182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103</w:t>
            </w: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15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ПРОДУКТИВНОСТИ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ПРОДУКТИВНОСТ РАДА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1.083,12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1240,71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DA3182" w:rsidRDefault="00DA3182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114</w:t>
            </w: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 Cirilica" w:hAnsi="Arial Cirilica" w:cs="Arial"/>
              </w:rPr>
            </w:pPr>
            <w:r w:rsidRPr="001D004D">
              <w:rPr>
                <w:rFonts w:ascii="Arial Cirilica" w:hAnsi="Arial Cirilica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  <w:r w:rsidRPr="004B0882">
              <w:rPr>
                <w:rFonts w:ascii="Arial Cirilica" w:hAnsi="Arial Cirilica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  <w:r w:rsidRPr="004B0882">
              <w:rPr>
                <w:rFonts w:ascii="Arial Cirilica" w:hAnsi="Arial Cirilica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D41" w:rsidRPr="004B0882" w:rsidRDefault="00CA6D41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број запослених </w:t>
            </w:r>
          </w:p>
        </w:tc>
        <w:tc>
          <w:tcPr>
            <w:tcW w:w="130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A6D41" w:rsidRPr="00CA6D41" w:rsidRDefault="00CA6D41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6D41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1D004D" w:rsidRDefault="00CA6D41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right"/>
              <w:rPr>
                <w:rFonts w:ascii="Arial Cirilica" w:hAnsi="Arial Cirilica" w:cs="Arial"/>
              </w:rPr>
            </w:pPr>
          </w:p>
        </w:tc>
        <w:tc>
          <w:tcPr>
            <w:tcW w:w="3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right"/>
              <w:rPr>
                <w:rFonts w:ascii="Arial Cirilica" w:hAnsi="Arial Cirilica" w:cs="Arial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41" w:rsidRPr="004B0882" w:rsidRDefault="00CA6D41" w:rsidP="004B0882">
            <w:pPr>
              <w:jc w:val="center"/>
              <w:rPr>
                <w:rFonts w:ascii="Arial Cirilica" w:hAnsi="Arial Cirilica" w:cs="Arial"/>
              </w:rPr>
            </w:pPr>
          </w:p>
        </w:tc>
        <w:tc>
          <w:tcPr>
            <w:tcW w:w="236" w:type="dxa"/>
            <w:vAlign w:val="center"/>
            <w:hideMark/>
          </w:tcPr>
          <w:p w:rsidR="00CA6D41" w:rsidRPr="004B0882" w:rsidRDefault="00CA6D41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B27A2" w:rsidRDefault="00CB27A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CB27A2" w:rsidSect="00CA41EC">
          <w:pgSz w:w="16839" w:h="11907" w:orient="landscape" w:code="9"/>
          <w:pgMar w:top="805" w:right="1440" w:bottom="658" w:left="1440" w:header="720" w:footer="720" w:gutter="0"/>
          <w:pgNumType w:start="48"/>
          <w:cols w:space="720"/>
          <w:titlePg/>
          <w:docGrid w:linePitch="360"/>
        </w:sectPr>
      </w:pPr>
    </w:p>
    <w:p w:rsidR="0003558C" w:rsidRDefault="0003558C" w:rsidP="00C5488D">
      <w:pPr>
        <w:ind w:right="-956" w:firstLine="567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lastRenderedPageBreak/>
        <w:t xml:space="preserve">6. </w:t>
      </w:r>
      <w:r w:rsidRPr="00F4592C">
        <w:rPr>
          <w:rFonts w:ascii="Arial" w:hAnsi="Arial" w:cs="Arial"/>
          <w:b/>
          <w:sz w:val="36"/>
          <w:szCs w:val="36"/>
          <w:lang w:val="sr-Cyrl-CS"/>
        </w:rPr>
        <w:t xml:space="preserve">ПОЛИТИКА ЗАРАДА И ЗАПОШЉАВАЊА </w:t>
      </w:r>
    </w:p>
    <w:p w:rsidR="0003558C" w:rsidRDefault="0003558C" w:rsidP="0003558C">
      <w:pPr>
        <w:rPr>
          <w:rFonts w:ascii="Arial" w:hAnsi="Arial" w:cs="Arial"/>
          <w:b/>
          <w:sz w:val="36"/>
          <w:szCs w:val="36"/>
          <w:lang w:val="sr-Cyrl-CS"/>
        </w:rPr>
      </w:pPr>
    </w:p>
    <w:p w:rsidR="005E4300" w:rsidRDefault="005E4300" w:rsidP="0003558C">
      <w:pPr>
        <w:rPr>
          <w:rFonts w:ascii="Arial" w:hAnsi="Arial" w:cs="Arial"/>
          <w:b/>
          <w:sz w:val="36"/>
          <w:szCs w:val="36"/>
          <w:lang w:val="sr-Cyrl-CS"/>
        </w:rPr>
      </w:pPr>
    </w:p>
    <w:p w:rsidR="00C629A4" w:rsidRPr="00E55E19" w:rsidRDefault="00FA1AE4" w:rsidP="00405DEB">
      <w:pPr>
        <w:ind w:left="-9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lang w:val="sr-Cyrl-CS"/>
        </w:rPr>
        <w:tab/>
      </w:r>
      <w:r w:rsidR="00405DEB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lang w:val="sr-Cyrl-CS"/>
        </w:rPr>
        <w:t>Планирање зарада за 201</w:t>
      </w:r>
      <w:r w:rsidR="00C85A22">
        <w:rPr>
          <w:rFonts w:ascii="Arial" w:hAnsi="Arial" w:cs="Arial"/>
        </w:rPr>
        <w:t>6</w:t>
      </w:r>
      <w:r>
        <w:rPr>
          <w:rFonts w:ascii="Arial" w:hAnsi="Arial" w:cs="Arial"/>
          <w:lang w:val="sr-Cyrl-CS"/>
        </w:rPr>
        <w:t>. годину засновано је на</w:t>
      </w:r>
      <w:r w:rsidR="00F24E59">
        <w:rPr>
          <w:rFonts w:ascii="Arial" w:hAnsi="Arial" w:cs="Arial"/>
          <w:lang w:val="sr-Cyrl-CS"/>
        </w:rPr>
        <w:t>,</w:t>
      </w:r>
      <w:r w:rsidR="00306F3D">
        <w:rPr>
          <w:rFonts w:ascii="Arial" w:hAnsi="Arial" w:cs="Arial"/>
          <w:lang w:val="sr-Cyrl-CS"/>
        </w:rPr>
        <w:t xml:space="preserve"> Закону </w:t>
      </w:r>
      <w:r w:rsidR="00C629A4">
        <w:rPr>
          <w:rFonts w:ascii="Arial" w:hAnsi="Arial" w:cs="Arial"/>
          <w:lang w:val="sr-Cyrl-CS"/>
        </w:rPr>
        <w:t>о привременом уређивању основица за обрачун и исплату плата, односно зарада и других сталних примања код корисника јавних средстава</w:t>
      </w:r>
      <w:r w:rsidR="00E55E19">
        <w:rPr>
          <w:rFonts w:ascii="Arial" w:hAnsi="Arial" w:cs="Arial"/>
          <w:lang w:val="sr-Cyrl-CS"/>
        </w:rPr>
        <w:t xml:space="preserve"> и Колективном уговору код послодавца  ЈКП „Медиана“ Ниш од 11.09.2015. године. </w:t>
      </w:r>
      <w:r w:rsidR="00E55E19">
        <w:rPr>
          <w:rFonts w:ascii="Arial" w:hAnsi="Arial" w:cs="Arial"/>
        </w:rPr>
        <w:t xml:space="preserve">  </w:t>
      </w:r>
    </w:p>
    <w:p w:rsidR="00704ABB" w:rsidRPr="007F0DE6" w:rsidRDefault="00704ABB" w:rsidP="00405DEB">
      <w:pPr>
        <w:ind w:left="-90"/>
        <w:jc w:val="both"/>
        <w:rPr>
          <w:rFonts w:ascii="Arial" w:hAnsi="Arial" w:cs="Arial"/>
          <w:lang w:val="sr-Cyrl-CS"/>
        </w:rPr>
      </w:pPr>
    </w:p>
    <w:p w:rsidR="00695A68" w:rsidRDefault="00130D38" w:rsidP="00DC1EAD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План зараде сачињен је на основу процењене бруто </w:t>
      </w:r>
      <w:r>
        <w:rPr>
          <w:rFonts w:ascii="Arial" w:hAnsi="Arial" w:cs="Arial"/>
          <w:lang w:val="sr-Latn-CS"/>
        </w:rPr>
        <w:t xml:space="preserve">II </w:t>
      </w:r>
      <w:r>
        <w:rPr>
          <w:rFonts w:ascii="Arial" w:hAnsi="Arial" w:cs="Arial"/>
          <w:lang w:val="sr-Cyrl-CS"/>
        </w:rPr>
        <w:t xml:space="preserve">зараде за 2015. </w:t>
      </w:r>
      <w:r w:rsidR="00695A68">
        <w:rPr>
          <w:rFonts w:ascii="Arial" w:hAnsi="Arial" w:cs="Arial"/>
          <w:lang w:val="sr-Cyrl-CS"/>
        </w:rPr>
        <w:t>г</w:t>
      </w:r>
      <w:r>
        <w:rPr>
          <w:rFonts w:ascii="Arial" w:hAnsi="Arial" w:cs="Arial"/>
          <w:lang w:val="sr-Cyrl-CS"/>
        </w:rPr>
        <w:t>одину</w:t>
      </w:r>
      <w:r w:rsidR="00695A68">
        <w:rPr>
          <w:rFonts w:ascii="Arial" w:hAnsi="Arial" w:cs="Arial"/>
          <w:lang w:val="sr-Cyrl-CS"/>
        </w:rPr>
        <w:t xml:space="preserve"> у износу 639.357.946 динара и процењене масе зарада за 168 радника који су преузети из ЈКП „ГОРИЦА“ и засновали радни однос у ЈКП „МЕДИАНА“ 01.12.2015. године у износу 123.814.774 динара. Овако утврђену </w:t>
      </w:r>
      <w:r w:rsidR="00FD6532">
        <w:rPr>
          <w:rFonts w:ascii="Arial" w:hAnsi="Arial" w:cs="Arial"/>
          <w:lang w:val="sr-Cyrl-CS"/>
        </w:rPr>
        <w:t>масу зарада потребно је увећати</w:t>
      </w:r>
      <w:r w:rsidR="00C45F3E">
        <w:rPr>
          <w:rFonts w:ascii="Arial" w:hAnsi="Arial" w:cs="Arial"/>
          <w:lang w:val="sr-Cyrl-CS"/>
        </w:rPr>
        <w:t xml:space="preserve"> </w:t>
      </w:r>
      <w:r w:rsidR="00695A68">
        <w:rPr>
          <w:rFonts w:ascii="Arial" w:hAnsi="Arial" w:cs="Arial"/>
          <w:lang w:val="sr-Cyrl-CS"/>
        </w:rPr>
        <w:t>ланираним зарадама за још 30 радника који прелазе из ЈКП“ГОРИЦА“ у ЈКП“МЕДИАНА“ 01.01</w:t>
      </w:r>
      <w:r w:rsidR="00FD6532">
        <w:rPr>
          <w:rFonts w:ascii="Arial" w:hAnsi="Arial" w:cs="Arial"/>
          <w:lang w:val="sr-Cyrl-CS"/>
        </w:rPr>
        <w:t xml:space="preserve">.2016. године у износу </w:t>
      </w:r>
      <w:r w:rsidR="00FD6532">
        <w:rPr>
          <w:rFonts w:ascii="Arial" w:hAnsi="Arial" w:cs="Arial"/>
        </w:rPr>
        <w:t>22.690.531</w:t>
      </w:r>
      <w:r w:rsidR="00695A68">
        <w:rPr>
          <w:rFonts w:ascii="Arial" w:hAnsi="Arial" w:cs="Arial"/>
          <w:lang w:val="sr-Cyrl-CS"/>
        </w:rPr>
        <w:t xml:space="preserve"> динара</w:t>
      </w:r>
    </w:p>
    <w:p w:rsidR="00695A68" w:rsidRDefault="00695A68" w:rsidP="00DC1EAD">
      <w:pPr>
        <w:jc w:val="both"/>
        <w:rPr>
          <w:rFonts w:ascii="Arial" w:hAnsi="Arial" w:cs="Arial"/>
          <w:lang w:val="sr-Cyrl-CS"/>
        </w:rPr>
      </w:pPr>
    </w:p>
    <w:p w:rsidR="00695A68" w:rsidRDefault="00695A68" w:rsidP="00DC1EAD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>На основу Колективног уговора зараде запослених неопходно ј</w:t>
      </w:r>
      <w:r w:rsidR="00C45F3E">
        <w:rPr>
          <w:rFonts w:ascii="Arial" w:hAnsi="Arial" w:cs="Arial"/>
          <w:lang w:val="sr-Cyrl-CS"/>
        </w:rPr>
        <w:t>е увећати за сваку годину радног ста</w:t>
      </w:r>
      <w:r>
        <w:rPr>
          <w:rFonts w:ascii="Arial" w:hAnsi="Arial" w:cs="Arial"/>
          <w:lang w:val="sr-Cyrl-CS"/>
        </w:rPr>
        <w:t>жа за 0</w:t>
      </w:r>
      <w:r w:rsidR="00FD6532">
        <w:rPr>
          <w:rFonts w:ascii="Arial" w:hAnsi="Arial" w:cs="Arial"/>
        </w:rPr>
        <w:t>,</w:t>
      </w:r>
      <w:r>
        <w:rPr>
          <w:rFonts w:ascii="Arial" w:hAnsi="Arial" w:cs="Arial"/>
          <w:lang w:val="sr-Cyrl-CS"/>
        </w:rPr>
        <w:t>5% што са 1.117 радника на годишњем ниоу износи 3.978.796 динара.</w:t>
      </w:r>
    </w:p>
    <w:p w:rsidR="00F24E59" w:rsidRDefault="00695A68" w:rsidP="00DC1EAD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</w:p>
    <w:p w:rsidR="005E4300" w:rsidRPr="00130D38" w:rsidRDefault="005E4300" w:rsidP="00DC1EAD">
      <w:pPr>
        <w:jc w:val="both"/>
        <w:rPr>
          <w:rFonts w:ascii="Arial" w:hAnsi="Arial" w:cs="Arial"/>
          <w:lang w:val="sr-Cyrl-CS"/>
        </w:rPr>
      </w:pPr>
    </w:p>
    <w:p w:rsidR="00622A2B" w:rsidRDefault="00622A2B" w:rsidP="00DC1EAD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>Укупн</w:t>
      </w:r>
      <w:r w:rsidR="00695A68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 xml:space="preserve"> маса зарада за 2016. годину утврђ</w:t>
      </w:r>
      <w:r w:rsidR="00695A68">
        <w:rPr>
          <w:rFonts w:ascii="Arial" w:hAnsi="Arial" w:cs="Arial"/>
          <w:lang w:val="sr-Cyrl-CS"/>
        </w:rPr>
        <w:t>ена је</w:t>
      </w:r>
      <w:r w:rsidR="00F24E59">
        <w:rPr>
          <w:rFonts w:ascii="Arial" w:hAnsi="Arial" w:cs="Arial"/>
          <w:lang w:val="sr-Cyrl-CS"/>
        </w:rPr>
        <w:t xml:space="preserve"> на следећи начин</w:t>
      </w:r>
      <w:r>
        <w:rPr>
          <w:rFonts w:ascii="Arial" w:hAnsi="Arial" w:cs="Arial"/>
          <w:lang w:val="sr-Cyrl-CS"/>
        </w:rPr>
        <w:t>:</w:t>
      </w:r>
    </w:p>
    <w:p w:rsidR="00622A2B" w:rsidRDefault="00622A2B" w:rsidP="00DC1EAD">
      <w:pPr>
        <w:jc w:val="both"/>
        <w:rPr>
          <w:rFonts w:ascii="Arial" w:hAnsi="Arial" w:cs="Arial"/>
          <w:lang w:val="sr-Cyrl-CS"/>
        </w:rPr>
      </w:pPr>
    </w:p>
    <w:p w:rsidR="00622A2B" w:rsidRPr="00622A2B" w:rsidRDefault="00622A2B" w:rsidP="00622A2B">
      <w:pPr>
        <w:pStyle w:val="ListParagraph"/>
        <w:numPr>
          <w:ilvl w:val="0"/>
          <w:numId w:val="2"/>
        </w:numPr>
        <w:rPr>
          <w:sz w:val="24"/>
          <w:szCs w:val="24"/>
          <w:lang w:val="sr-Cyrl-CS"/>
        </w:rPr>
      </w:pPr>
      <w:r w:rsidRPr="00622A2B">
        <w:rPr>
          <w:sz w:val="24"/>
          <w:szCs w:val="24"/>
          <w:lang w:val="sr-Cyrl-CS"/>
        </w:rPr>
        <w:t>проце</w:t>
      </w:r>
      <w:r w:rsidR="006742E1">
        <w:rPr>
          <w:sz w:val="24"/>
          <w:szCs w:val="24"/>
          <w:lang w:val="sr-Cyrl-CS"/>
        </w:rPr>
        <w:t>њена</w:t>
      </w:r>
      <w:r w:rsidRPr="00622A2B">
        <w:rPr>
          <w:sz w:val="24"/>
          <w:szCs w:val="24"/>
          <w:lang w:val="sr-Cyrl-CS"/>
        </w:rPr>
        <w:t xml:space="preserve"> исплаћен</w:t>
      </w:r>
      <w:r w:rsidR="006742E1">
        <w:rPr>
          <w:sz w:val="24"/>
          <w:szCs w:val="24"/>
          <w:lang w:val="sr-Cyrl-CS"/>
        </w:rPr>
        <w:t xml:space="preserve">а маса </w:t>
      </w:r>
      <w:r w:rsidRPr="00622A2B">
        <w:rPr>
          <w:sz w:val="24"/>
          <w:szCs w:val="24"/>
          <w:lang w:val="sr-Cyrl-CS"/>
        </w:rPr>
        <w:t xml:space="preserve"> зарада за 2015. </w:t>
      </w:r>
      <w:r w:rsidR="006742E1">
        <w:rPr>
          <w:sz w:val="24"/>
          <w:szCs w:val="24"/>
          <w:lang w:val="sr-Cyrl-CS"/>
        </w:rPr>
        <w:t>г</w:t>
      </w:r>
      <w:r w:rsidRPr="00622A2B">
        <w:rPr>
          <w:sz w:val="24"/>
          <w:szCs w:val="24"/>
          <w:lang w:val="sr-Cyrl-CS"/>
        </w:rPr>
        <w:t>од.</w:t>
      </w:r>
      <w:r w:rsidRPr="00622A2B">
        <w:rPr>
          <w:sz w:val="24"/>
          <w:szCs w:val="24"/>
          <w:lang w:val="sr-Cyrl-CS"/>
        </w:rPr>
        <w:tab/>
      </w:r>
      <w:r w:rsidRPr="00622A2B"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 w:rsidR="00695A68">
        <w:rPr>
          <w:sz w:val="24"/>
          <w:szCs w:val="24"/>
          <w:lang w:val="sr-Cyrl-CS"/>
        </w:rPr>
        <w:t xml:space="preserve">     </w:t>
      </w:r>
      <w:r w:rsidRPr="00622A2B">
        <w:rPr>
          <w:sz w:val="24"/>
          <w:szCs w:val="24"/>
          <w:lang w:val="sr-Cyrl-CS"/>
        </w:rPr>
        <w:t>6</w:t>
      </w:r>
      <w:r w:rsidR="00F42093">
        <w:rPr>
          <w:sz w:val="24"/>
          <w:szCs w:val="24"/>
          <w:lang w:val="sr-Cyrl-CS"/>
        </w:rPr>
        <w:t>39</w:t>
      </w:r>
      <w:r w:rsidRPr="00622A2B">
        <w:rPr>
          <w:sz w:val="24"/>
          <w:szCs w:val="24"/>
          <w:lang w:val="sr-Cyrl-CS"/>
        </w:rPr>
        <w:t>.</w:t>
      </w:r>
      <w:r w:rsidR="00F42093">
        <w:rPr>
          <w:sz w:val="24"/>
          <w:szCs w:val="24"/>
          <w:lang w:val="sr-Cyrl-CS"/>
        </w:rPr>
        <w:t>357</w:t>
      </w:r>
      <w:r w:rsidRPr="00622A2B">
        <w:rPr>
          <w:sz w:val="24"/>
          <w:szCs w:val="24"/>
          <w:lang w:val="sr-Cyrl-CS"/>
        </w:rPr>
        <w:t>.</w:t>
      </w:r>
      <w:r w:rsidR="00F42093">
        <w:rPr>
          <w:sz w:val="24"/>
          <w:szCs w:val="24"/>
          <w:lang w:val="sr-Cyrl-CS"/>
        </w:rPr>
        <w:t>94</w:t>
      </w:r>
      <w:r w:rsidR="006742E1">
        <w:rPr>
          <w:sz w:val="24"/>
          <w:szCs w:val="24"/>
          <w:lang w:val="sr-Cyrl-CS"/>
        </w:rPr>
        <w:t>6</w:t>
      </w:r>
      <w:r w:rsidR="00DC48FC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 xml:space="preserve"> дин.</w:t>
      </w:r>
    </w:p>
    <w:p w:rsidR="00622A2B" w:rsidRDefault="00622A2B" w:rsidP="00622A2B">
      <w:pPr>
        <w:pStyle w:val="ListParagraph"/>
        <w:numPr>
          <w:ilvl w:val="0"/>
          <w:numId w:val="2"/>
        </w:numPr>
        <w:rPr>
          <w:sz w:val="24"/>
          <w:szCs w:val="24"/>
          <w:lang w:val="sr-Cyrl-CS"/>
        </w:rPr>
      </w:pPr>
      <w:r w:rsidRPr="00622A2B">
        <w:rPr>
          <w:sz w:val="24"/>
          <w:szCs w:val="24"/>
          <w:lang w:val="sr-Cyrl-CS"/>
        </w:rPr>
        <w:t xml:space="preserve">план зараде за 168 радника предузећа ЈКП „Горица“ Ниш </w:t>
      </w:r>
      <w:r w:rsidR="00695A68">
        <w:rPr>
          <w:sz w:val="24"/>
          <w:szCs w:val="24"/>
          <w:lang w:val="sr-Cyrl-CS"/>
        </w:rPr>
        <w:tab/>
      </w:r>
      <w:r w:rsidR="00695A68">
        <w:rPr>
          <w:sz w:val="24"/>
          <w:szCs w:val="24"/>
          <w:lang w:val="sr-Cyrl-CS"/>
        </w:rPr>
        <w:tab/>
        <w:t xml:space="preserve">     123.814.774</w:t>
      </w:r>
      <w:r w:rsidR="00DC48FC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 xml:space="preserve"> дин.</w:t>
      </w:r>
    </w:p>
    <w:p w:rsidR="00EF743C" w:rsidRDefault="00695A68" w:rsidP="00622A2B">
      <w:pPr>
        <w:pStyle w:val="ListParagraph"/>
        <w:numPr>
          <w:ilvl w:val="0"/>
          <w:numId w:val="2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план зараде за 30 радника који ће бити преузети из ЈКП“ГОРИЦА“</w:t>
      </w:r>
      <w:r>
        <w:rPr>
          <w:sz w:val="24"/>
          <w:szCs w:val="24"/>
          <w:lang w:val="sr-Cyrl-CS"/>
        </w:rPr>
        <w:tab/>
        <w:t xml:space="preserve">       22.690.531</w:t>
      </w:r>
      <w:r w:rsidR="00EF743C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 xml:space="preserve"> </w:t>
      </w:r>
      <w:r w:rsidR="00EF743C">
        <w:rPr>
          <w:sz w:val="24"/>
          <w:szCs w:val="24"/>
          <w:lang w:val="sr-Cyrl-CS"/>
        </w:rPr>
        <w:t>дин.</w:t>
      </w:r>
    </w:p>
    <w:p w:rsidR="00622A2B" w:rsidRDefault="005E4300" w:rsidP="00622A2B">
      <w:pPr>
        <w:pStyle w:val="ListParagraph"/>
        <w:numPr>
          <w:ilvl w:val="0"/>
          <w:numId w:val="2"/>
        </w:num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увећање зарада за сваку годину радног стажа</w:t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  <w:t xml:space="preserve">    </w:t>
      </w:r>
      <w:r>
        <w:rPr>
          <w:sz w:val="24"/>
          <w:szCs w:val="24"/>
          <w:lang w:val="sr-Cyrl-CS"/>
        </w:rPr>
        <w:tab/>
      </w:r>
      <w:r w:rsidR="00622A2B">
        <w:rPr>
          <w:sz w:val="24"/>
          <w:szCs w:val="24"/>
          <w:lang w:val="sr-Cyrl-CS"/>
        </w:rPr>
        <w:tab/>
      </w:r>
      <w:r w:rsidR="00FD6532">
        <w:rPr>
          <w:sz w:val="24"/>
          <w:szCs w:val="24"/>
          <w:u w:val="single"/>
          <w:lang w:val="sr-Cyrl-CS"/>
        </w:rPr>
        <w:t xml:space="preserve">         3.978.79</w:t>
      </w:r>
      <w:r w:rsidR="00FD6532">
        <w:rPr>
          <w:sz w:val="24"/>
          <w:szCs w:val="24"/>
          <w:u w:val="single"/>
        </w:rPr>
        <w:t>6</w:t>
      </w:r>
      <w:r w:rsidR="00DC48FC">
        <w:rPr>
          <w:sz w:val="24"/>
          <w:szCs w:val="24"/>
          <w:u w:val="single"/>
          <w:lang w:val="sr-Cyrl-CS"/>
        </w:rPr>
        <w:t xml:space="preserve"> </w:t>
      </w:r>
      <w:r w:rsidR="00622A2B" w:rsidRPr="00622A2B">
        <w:rPr>
          <w:sz w:val="24"/>
          <w:szCs w:val="24"/>
          <w:u w:val="single"/>
          <w:lang w:val="sr-Cyrl-CS"/>
        </w:rPr>
        <w:t xml:space="preserve"> дин</w:t>
      </w:r>
      <w:r w:rsidR="00622A2B">
        <w:rPr>
          <w:sz w:val="24"/>
          <w:szCs w:val="24"/>
          <w:lang w:val="sr-Cyrl-CS"/>
        </w:rPr>
        <w:t>.</w:t>
      </w:r>
    </w:p>
    <w:p w:rsidR="00622A2B" w:rsidRPr="00622A2B" w:rsidRDefault="00622A2B" w:rsidP="00622A2B">
      <w:pPr>
        <w:ind w:left="6480"/>
        <w:rPr>
          <w:rFonts w:ascii="Arial" w:hAnsi="Arial" w:cs="Arial"/>
          <w:b/>
          <w:lang w:val="sr-Cyrl-CS"/>
        </w:rPr>
      </w:pPr>
      <w:r w:rsidRPr="00622A2B">
        <w:rPr>
          <w:rFonts w:ascii="Arial" w:hAnsi="Arial" w:cs="Arial"/>
          <w:b/>
          <w:lang w:val="sr-Cyrl-CS"/>
        </w:rPr>
        <w:t>СВЕГА:</w:t>
      </w:r>
      <w:r w:rsidRPr="00622A2B">
        <w:rPr>
          <w:rFonts w:ascii="Arial" w:hAnsi="Arial" w:cs="Arial"/>
          <w:b/>
          <w:lang w:val="sr-Cyrl-CS"/>
        </w:rPr>
        <w:tab/>
      </w:r>
      <w:r w:rsidR="00695A68">
        <w:rPr>
          <w:rFonts w:ascii="Arial" w:hAnsi="Arial" w:cs="Arial"/>
          <w:b/>
          <w:lang w:val="sr-Cyrl-CS"/>
        </w:rPr>
        <w:t xml:space="preserve">     789.842.047</w:t>
      </w:r>
      <w:r w:rsidR="00DC48FC">
        <w:rPr>
          <w:rFonts w:ascii="Arial" w:hAnsi="Arial" w:cs="Arial"/>
          <w:b/>
          <w:lang w:val="sr-Cyrl-CS"/>
        </w:rPr>
        <w:t xml:space="preserve"> </w:t>
      </w:r>
      <w:r w:rsidRPr="00622A2B">
        <w:rPr>
          <w:rFonts w:ascii="Arial" w:hAnsi="Arial" w:cs="Arial"/>
          <w:b/>
          <w:lang w:val="sr-Cyrl-CS"/>
        </w:rPr>
        <w:t xml:space="preserve"> дин.</w:t>
      </w:r>
    </w:p>
    <w:p w:rsidR="00FA1AE4" w:rsidRDefault="00FA1AE4" w:rsidP="00622A2B">
      <w:pPr>
        <w:ind w:left="90"/>
        <w:rPr>
          <w:rFonts w:asciiTheme="minorHAnsi" w:hAnsiTheme="minorHAnsi"/>
          <w:lang w:val="sr-Cyrl-CS"/>
        </w:rPr>
      </w:pPr>
    </w:p>
    <w:p w:rsidR="005E4300" w:rsidRPr="005E4300" w:rsidRDefault="005E4300" w:rsidP="00622A2B">
      <w:pPr>
        <w:ind w:left="90"/>
        <w:rPr>
          <w:rFonts w:asciiTheme="minorHAnsi" w:hAnsiTheme="minorHAnsi"/>
          <w:lang w:val="sr-Cyrl-CS"/>
        </w:rPr>
      </w:pPr>
    </w:p>
    <w:p w:rsidR="00306F3D" w:rsidRDefault="00306F3D" w:rsidP="00405DEB">
      <w:pPr>
        <w:ind w:hanging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F6274D"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>Пријем нове радне снаге усагласиће се са чл. 27е,  Закона о буџетском систему („Сл.Гласник Р.С“ бр.54/09, 73/10, 101/10,101/11,93/12,62/13,63/13 – испр. и 108/13), уз сагласност тела Владе, на предлог надлежног министра, односно другог надлежног органа, уз предходно прибављено мишљење Министарства финансија.</w:t>
      </w:r>
    </w:p>
    <w:p w:rsidR="00D80740" w:rsidRDefault="00D80740" w:rsidP="00306F3D">
      <w:pPr>
        <w:ind w:left="-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</w:p>
    <w:p w:rsidR="00D80740" w:rsidRPr="00FA1AE4" w:rsidRDefault="00D80740" w:rsidP="00405DEB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>Зарада пословодства (директор предузећа) у складу је са планираном масом зарада запослених.</w:t>
      </w:r>
    </w:p>
    <w:p w:rsidR="005A36C8" w:rsidRDefault="005A36C8" w:rsidP="0003558C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03558C" w:rsidRDefault="0003558C" w:rsidP="0003558C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C17E94" w:rsidRDefault="00C17E94" w:rsidP="00C5488D">
      <w:pPr>
        <w:ind w:left="540" w:firstLine="311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ab/>
      </w:r>
      <w:r>
        <w:rPr>
          <w:rFonts w:ascii="Arial" w:hAnsi="Arial" w:cs="Arial"/>
          <w:b/>
          <w:sz w:val="28"/>
          <w:szCs w:val="28"/>
        </w:rPr>
        <w:t>6.1</w:t>
      </w:r>
      <w:r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F4592C">
        <w:rPr>
          <w:rFonts w:ascii="Arial" w:hAnsi="Arial" w:cs="Arial"/>
          <w:b/>
          <w:sz w:val="28"/>
          <w:szCs w:val="28"/>
          <w:lang w:val="sr-Cyrl-CS"/>
        </w:rPr>
        <w:t xml:space="preserve">Трошкови запослених  </w:t>
      </w:r>
    </w:p>
    <w:p w:rsidR="00F32B8D" w:rsidRDefault="00F32B8D" w:rsidP="00C17E94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F32B8D" w:rsidRPr="001A238A" w:rsidRDefault="00F32B8D" w:rsidP="00F32B8D">
      <w:pPr>
        <w:numPr>
          <w:ilvl w:val="0"/>
          <w:numId w:val="1"/>
        </w:numPr>
        <w:rPr>
          <w:rFonts w:ascii="Arial" w:hAnsi="Arial" w:cs="Arial"/>
          <w:lang w:val="sr-Cyrl-CS"/>
        </w:rPr>
      </w:pPr>
      <w:r w:rsidRPr="00F32B8D">
        <w:rPr>
          <w:rFonts w:ascii="Arial" w:hAnsi="Arial" w:cs="Arial"/>
          <w:lang w:val="sr-Cyrl-CS"/>
        </w:rPr>
        <w:t>Трошкови запослених нето и бруто, дати су у табелама које следе</w:t>
      </w:r>
      <w:r w:rsidR="00210700">
        <w:rPr>
          <w:rFonts w:ascii="Arial" w:hAnsi="Arial" w:cs="Arial"/>
          <w:lang w:val="sr-Cyrl-CS"/>
        </w:rPr>
        <w:t>:</w:t>
      </w:r>
    </w:p>
    <w:p w:rsidR="001A238A" w:rsidRDefault="001A238A" w:rsidP="001A238A">
      <w:pPr>
        <w:rPr>
          <w:rFonts w:ascii="Arial" w:hAnsi="Arial" w:cs="Arial"/>
        </w:rPr>
      </w:pPr>
    </w:p>
    <w:p w:rsidR="00CA2BCF" w:rsidRDefault="008521E0" w:rsidP="001A238A">
      <w:pPr>
        <w:rPr>
          <w:rFonts w:ascii="Arial" w:hAnsi="Arial" w:cs="Arial"/>
          <w:lang w:val="sr-Cyrl-CS"/>
        </w:rPr>
        <w:sectPr w:rsidR="00CA2BCF" w:rsidSect="0092015A">
          <w:pgSz w:w="11907" w:h="16839" w:code="9"/>
          <w:pgMar w:top="1440" w:right="658" w:bottom="1440" w:left="805" w:header="720" w:footer="720" w:gutter="0"/>
          <w:pgNumType w:start="50"/>
          <w:cols w:space="720"/>
          <w:titlePg/>
          <w:docGrid w:linePitch="360"/>
        </w:sectPr>
      </w:pPr>
      <w:r w:rsidRPr="008521E0">
        <w:rPr>
          <w:noProof/>
        </w:rPr>
        <w:lastRenderedPageBreak/>
        <w:drawing>
          <wp:inline distT="0" distB="0" distL="0" distR="0" wp14:anchorId="61C71046" wp14:editId="2CC84970">
            <wp:extent cx="6626067" cy="85248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5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7" w:rsidRPr="00EF743C" w:rsidRDefault="003605D7" w:rsidP="003605D7">
      <w:pPr>
        <w:tabs>
          <w:tab w:val="left" w:pos="360"/>
        </w:tabs>
        <w:ind w:left="-1440" w:firstLine="90"/>
        <w:rPr>
          <w:rFonts w:ascii="Calibri" w:hAnsi="Calibri"/>
          <w:noProof/>
          <w:lang w:val="sr-Cyrl-CS"/>
        </w:rPr>
      </w:pPr>
    </w:p>
    <w:p w:rsidR="00835B97" w:rsidRPr="009F7338" w:rsidRDefault="00835B97" w:rsidP="005C3E54">
      <w:pPr>
        <w:ind w:left="-1440" w:firstLine="90"/>
        <w:rPr>
          <w:rFonts w:ascii="Calibri" w:hAnsi="Calibri" w:cs="Arial"/>
          <w:b/>
          <w:sz w:val="28"/>
          <w:szCs w:val="28"/>
          <w:lang w:val="sr-Cyrl-CS"/>
        </w:rPr>
      </w:pPr>
    </w:p>
    <w:p w:rsidR="00713A22" w:rsidRDefault="00713A22" w:rsidP="00C5488D">
      <w:pPr>
        <w:numPr>
          <w:ilvl w:val="1"/>
          <w:numId w:val="6"/>
        </w:numPr>
        <w:ind w:left="180" w:firstLine="671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>Динамика запошљавања</w:t>
      </w:r>
    </w:p>
    <w:p w:rsidR="0074020D" w:rsidRDefault="0074020D" w:rsidP="0074020D">
      <w:pPr>
        <w:ind w:left="-180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</w:p>
    <w:p w:rsidR="005E4B2C" w:rsidRDefault="00730298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7B4E69">
        <w:rPr>
          <w:rFonts w:ascii="Arial" w:hAnsi="Arial" w:cs="Arial"/>
          <w:lang w:val="sr-Cyrl-CS"/>
        </w:rPr>
        <w:tab/>
      </w:r>
      <w:r w:rsidR="005E4B2C">
        <w:rPr>
          <w:rFonts w:ascii="Arial" w:hAnsi="Arial" w:cs="Arial"/>
          <w:lang w:val="sr-Cyrl-CS"/>
        </w:rPr>
        <w:t xml:space="preserve">Динамика запошљавања за 2016. </w:t>
      </w:r>
      <w:r w:rsidR="00223658">
        <w:rPr>
          <w:rFonts w:ascii="Arial" w:hAnsi="Arial" w:cs="Arial"/>
          <w:lang w:val="sr-Cyrl-CS"/>
        </w:rPr>
        <w:t>г</w:t>
      </w:r>
      <w:r w:rsidR="005E4B2C">
        <w:rPr>
          <w:rFonts w:ascii="Arial" w:hAnsi="Arial" w:cs="Arial"/>
          <w:lang w:val="sr-Cyrl-CS"/>
        </w:rPr>
        <w:t>одину опредељена је Одлуком о измени Одлуке о оснивању Јавно комуналног предузећа „Медиана“ Ниш.</w:t>
      </w:r>
    </w:p>
    <w:p w:rsidR="005E4B2C" w:rsidRDefault="005E4B2C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</w:p>
    <w:p w:rsidR="002151AB" w:rsidRDefault="005E4B2C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  <w:t>Број запослених на дан 31.12.2015 године увећан је за 168 преузетих радника из ЈКП „Горица“, а од 01.01.2016 године ЈКП „Медиана“ преузеће још 30 радника у стални радни однос</w:t>
      </w:r>
      <w:r w:rsidR="00223658">
        <w:rPr>
          <w:rFonts w:ascii="Arial" w:hAnsi="Arial" w:cs="Arial"/>
          <w:lang w:val="sr-Cyrl-CS"/>
        </w:rPr>
        <w:t>. Од 01.01.2016 године биће ангажовано још 11 радника на одређено време због повећаног обима посла.</w:t>
      </w:r>
      <w:r w:rsidR="00F147E5">
        <w:rPr>
          <w:rFonts w:ascii="Arial" w:hAnsi="Arial" w:cs="Arial"/>
          <w:lang w:val="sr-Cyrl-CS"/>
        </w:rPr>
        <w:t xml:space="preserve"> </w:t>
      </w:r>
    </w:p>
    <w:p w:rsidR="00982A9F" w:rsidRDefault="002151AB" w:rsidP="00F147E5">
      <w:pPr>
        <w:tabs>
          <w:tab w:val="left" w:pos="90"/>
        </w:tabs>
        <w:ind w:left="90" w:right="171" w:hanging="90"/>
        <w:jc w:val="both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3605D7" w:rsidRDefault="003605D7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  <w:sectPr w:rsidR="003605D7" w:rsidSect="00CA2BCF">
          <w:pgSz w:w="11907" w:h="16839" w:code="9"/>
          <w:pgMar w:top="1440" w:right="708" w:bottom="1440" w:left="805" w:header="720" w:footer="720" w:gutter="0"/>
          <w:cols w:space="720"/>
          <w:titlePg/>
          <w:docGrid w:linePitch="360"/>
        </w:sectPr>
      </w:pPr>
    </w:p>
    <w:p w:rsidR="006A2BCA" w:rsidRDefault="00D95D58" w:rsidP="003A59B7">
      <w:pPr>
        <w:jc w:val="both"/>
      </w:pPr>
      <w:r w:rsidRPr="00D95D58">
        <w:rPr>
          <w:noProof/>
        </w:rPr>
        <w:lastRenderedPageBreak/>
        <w:drawing>
          <wp:inline distT="0" distB="0" distL="0" distR="0" wp14:anchorId="1AB618C5" wp14:editId="56E0F131">
            <wp:extent cx="9439275" cy="5648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6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F3B" w:rsidRPr="00503F3B">
        <w:rPr>
          <w:rFonts w:ascii="Calibri" w:hAnsi="Calibri"/>
          <w:b/>
          <w:lang w:val="sr-Cyrl-CS"/>
        </w:rPr>
        <w:tab/>
      </w:r>
    </w:p>
    <w:p w:rsidR="003605D7" w:rsidRDefault="003605D7" w:rsidP="0066560B"/>
    <w:p w:rsidR="003605D7" w:rsidRDefault="003605D7" w:rsidP="0066560B"/>
    <w:p w:rsidR="006A2BCA" w:rsidRDefault="006A2BCA" w:rsidP="0066560B"/>
    <w:p w:rsidR="008B552F" w:rsidRDefault="008B552F" w:rsidP="007444F8">
      <w:pPr>
        <w:numPr>
          <w:ilvl w:val="1"/>
          <w:numId w:val="6"/>
        </w:numPr>
        <w:ind w:hanging="9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>Планирана структура запослених</w:t>
      </w:r>
    </w:p>
    <w:p w:rsidR="008B552F" w:rsidRDefault="008B552F" w:rsidP="008B552F">
      <w:pPr>
        <w:rPr>
          <w:rFonts w:ascii="Arial" w:hAnsi="Arial" w:cs="Arial"/>
          <w:b/>
          <w:sz w:val="28"/>
          <w:szCs w:val="28"/>
          <w:lang w:val="sr-Cyrl-CS"/>
        </w:rPr>
      </w:pPr>
    </w:p>
    <w:p w:rsidR="0066560B" w:rsidRDefault="0066560B" w:rsidP="0066560B"/>
    <w:tbl>
      <w:tblPr>
        <w:tblW w:w="1449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20"/>
        <w:gridCol w:w="1291"/>
        <w:gridCol w:w="1319"/>
        <w:gridCol w:w="1350"/>
        <w:gridCol w:w="269"/>
        <w:gridCol w:w="721"/>
        <w:gridCol w:w="1353"/>
        <w:gridCol w:w="1167"/>
        <w:gridCol w:w="1539"/>
        <w:gridCol w:w="236"/>
        <w:gridCol w:w="655"/>
        <w:gridCol w:w="1358"/>
        <w:gridCol w:w="1252"/>
        <w:gridCol w:w="1260"/>
      </w:tblGrid>
      <w:tr w:rsidR="004B7D05" w:rsidRPr="008E6CDC" w:rsidTr="00864BC3">
        <w:trPr>
          <w:trHeight w:val="315"/>
        </w:trPr>
        <w:tc>
          <w:tcPr>
            <w:tcW w:w="4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Квалификациона структура 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Старосна структура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По времену у радном односу</w:t>
            </w:r>
          </w:p>
        </w:tc>
      </w:tr>
      <w:tr w:rsidR="004B7D05" w:rsidRPr="008E6CDC" w:rsidTr="00C5205E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D05" w:rsidRPr="008E6CDC" w:rsidTr="00C5205E">
        <w:trPr>
          <w:trHeight w:val="9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2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5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3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1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5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539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3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2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5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85A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C85A22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B7D05" w:rsidRPr="008E6CDC" w:rsidTr="00C5205E">
        <w:trPr>
          <w:trHeight w:val="373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ВСС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D3C7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60BDA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63613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До 30 година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43958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До 5 година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4B7D05" w:rsidRPr="008E6CDC" w:rsidTr="00C5205E">
        <w:trPr>
          <w:trHeight w:val="418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ED3C7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60BDA" w:rsidP="00E8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E8030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до 40 година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3613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5 до 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4B7D05" w:rsidRPr="008E6CDC" w:rsidTr="00C5205E">
        <w:trPr>
          <w:trHeight w:val="391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ВКВ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60BDA" w:rsidP="00626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6266DA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до 50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3613C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10 до 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ССС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ED3C7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160BDA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3613C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до 60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63613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15 до 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</w:tr>
      <w:tr w:rsidR="004B7D05" w:rsidRPr="008E6CDC" w:rsidTr="00C5205E">
        <w:trPr>
          <w:trHeight w:val="454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КВ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60BDA" w:rsidP="00E8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80304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Преко 60 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6266DA" w:rsidRDefault="006266DA" w:rsidP="0063613C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 w:rsidR="00636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20 до 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ПК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60BDA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63613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E80304" w:rsidP="00C5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E80304" w:rsidP="006361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b/>
                <w:sz w:val="20"/>
                <w:szCs w:val="20"/>
              </w:rPr>
              <w:t>.107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25 до 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8B1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НК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160BDA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ED3C7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8B166C" w:rsidRDefault="00343958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3613C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Просечна старост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6266DA" w:rsidRDefault="006266DA" w:rsidP="00C53026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44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33B35" w:rsidRDefault="006266DA" w:rsidP="00C53026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44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30 до 35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4B7D05" w:rsidRPr="008E6CDC" w:rsidTr="00C5205E">
        <w:trPr>
          <w:trHeight w:val="409"/>
        </w:trPr>
        <w:tc>
          <w:tcPr>
            <w:tcW w:w="72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160BDA" w:rsidP="00ED3C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</w:t>
            </w:r>
            <w:r w:rsidR="00ED3C7F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160BDA" w:rsidP="006361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b/>
                <w:sz w:val="20"/>
                <w:szCs w:val="20"/>
              </w:rPr>
              <w:t>.107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Преко 35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80304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33B35" w:rsidRDefault="00E80304" w:rsidP="00D80D1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</w:tr>
      <w:tr w:rsidR="004B7D05" w:rsidRPr="008E6CDC" w:rsidTr="00C5205E">
        <w:trPr>
          <w:trHeight w:val="346"/>
        </w:trPr>
        <w:tc>
          <w:tcPr>
            <w:tcW w:w="72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E80304" w:rsidP="00C5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1077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E80304" w:rsidP="006361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3613C">
              <w:rPr>
                <w:rFonts w:ascii="Arial" w:hAnsi="Arial" w:cs="Arial"/>
                <w:b/>
                <w:sz w:val="20"/>
                <w:szCs w:val="20"/>
              </w:rPr>
              <w:t>.107</w:t>
            </w:r>
          </w:p>
        </w:tc>
      </w:tr>
    </w:tbl>
    <w:p w:rsidR="004B7D05" w:rsidRDefault="004B7D05" w:rsidP="0066560B"/>
    <w:p w:rsidR="004B7D05" w:rsidRDefault="004B7D05" w:rsidP="0066560B"/>
    <w:p w:rsidR="004B7D05" w:rsidRDefault="004B7D05" w:rsidP="0066560B"/>
    <w:p w:rsidR="000E74F5" w:rsidRDefault="000E74F5" w:rsidP="0066560B"/>
    <w:p w:rsidR="003605D7" w:rsidRDefault="003605D7" w:rsidP="0066560B"/>
    <w:p w:rsidR="00EF341C" w:rsidRDefault="003F5F6F" w:rsidP="0066560B">
      <w:r w:rsidRPr="003F5F6F">
        <w:rPr>
          <w:noProof/>
        </w:rPr>
        <w:lastRenderedPageBreak/>
        <w:drawing>
          <wp:inline distT="0" distB="0" distL="0" distR="0" wp14:anchorId="367CFAB6" wp14:editId="73AAE0F2">
            <wp:extent cx="8543925" cy="5238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1C" w:rsidRDefault="00EF341C" w:rsidP="00EF341C">
      <w:pPr>
        <w:ind w:left="709" w:hanging="709"/>
      </w:pPr>
    </w:p>
    <w:p w:rsidR="00EF341C" w:rsidRDefault="00EF341C" w:rsidP="0066560B"/>
    <w:tbl>
      <w:tblPr>
        <w:tblW w:w="12595" w:type="dxa"/>
        <w:tblInd w:w="198" w:type="dxa"/>
        <w:tblLook w:val="04A0" w:firstRow="1" w:lastRow="0" w:firstColumn="1" w:lastColumn="0" w:noHBand="0" w:noVBand="1"/>
      </w:tblPr>
      <w:tblGrid>
        <w:gridCol w:w="1795"/>
        <w:gridCol w:w="2700"/>
        <w:gridCol w:w="2700"/>
        <w:gridCol w:w="2700"/>
        <w:gridCol w:w="2700"/>
      </w:tblGrid>
      <w:tr w:rsidR="00132593" w:rsidRPr="00132593" w:rsidTr="00132593">
        <w:trPr>
          <w:trHeight w:val="63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2593">
              <w:rPr>
                <w:rFonts w:ascii="Calibri" w:hAnsi="Calibri" w:cs="Calibri"/>
                <w:color w:val="000000"/>
                <w:sz w:val="22"/>
                <w:szCs w:val="22"/>
              </w:rPr>
              <w:t>Табела 6.3.1.1</w:t>
            </w:r>
          </w:p>
        </w:tc>
      </w:tr>
      <w:tr w:rsidR="00132593" w:rsidRPr="00132593" w:rsidTr="00132593">
        <w:trPr>
          <w:trHeight w:val="405"/>
        </w:trPr>
        <w:tc>
          <w:tcPr>
            <w:tcW w:w="12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C85A22">
            <w:pPr>
              <w:jc w:val="center"/>
              <w:rPr>
                <w:rFonts w:ascii="Arial" w:hAnsi="Arial" w:cs="Arial"/>
                <w:b/>
                <w:bCs/>
              </w:rPr>
            </w:pPr>
            <w:r w:rsidRPr="00132593">
              <w:rPr>
                <w:rFonts w:ascii="Arial" w:hAnsi="Arial" w:cs="Arial"/>
                <w:b/>
                <w:bCs/>
              </w:rPr>
              <w:t xml:space="preserve">  Запосленост  по месецима за 201</w:t>
            </w:r>
            <w:r w:rsidR="00C85A22">
              <w:rPr>
                <w:rFonts w:ascii="Arial" w:hAnsi="Arial" w:cs="Arial"/>
                <w:b/>
                <w:bCs/>
              </w:rPr>
              <w:t>5</w:t>
            </w:r>
            <w:r w:rsidRPr="00132593">
              <w:rPr>
                <w:rFonts w:ascii="Arial" w:hAnsi="Arial" w:cs="Arial"/>
                <w:b/>
                <w:bCs/>
              </w:rPr>
              <w:t>.годину</w:t>
            </w:r>
          </w:p>
        </w:tc>
      </w:tr>
      <w:tr w:rsidR="00132593" w:rsidRPr="00132593" w:rsidTr="00132593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32593" w:rsidRPr="00132593" w:rsidTr="00132593">
        <w:trPr>
          <w:trHeight w:val="300"/>
        </w:trPr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C85A2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201</w:t>
            </w:r>
            <w:r w:rsidR="00C85A22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БРОЈ СИСТЕМАТИЗОВАНИХ РАДНИХ МЕСТА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БРОЈ ЗАПОСЛЕНИХ ПО КАДРОВСКОЈ ЕВИДЕНЦИЈИ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БРОЈ ЗАПОСЛЕНИХ НА НЕОДРЕЂЕНО ВРЕМЕ 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БРОЈ ЗАПОСЛЕНИХ НА ОДРЕЂЕНО ВРЕМЕ </w:t>
            </w:r>
          </w:p>
        </w:tc>
      </w:tr>
      <w:tr w:rsidR="00132593" w:rsidRPr="00132593" w:rsidTr="00132593">
        <w:trPr>
          <w:trHeight w:val="480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32593" w:rsidRPr="00132593" w:rsidTr="00C85A22">
        <w:trPr>
          <w:trHeight w:val="368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915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859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56</w:t>
            </w:r>
          </w:p>
        </w:tc>
      </w:tr>
      <w:tr w:rsidR="00132593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910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855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132593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55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905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854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51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909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850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59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909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847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62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904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62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906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835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71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831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83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827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84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87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1.201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87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1.077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991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  <w:t>86</w:t>
            </w:r>
          </w:p>
        </w:tc>
      </w:tr>
      <w:tr w:rsidR="008E2832" w:rsidRPr="00132593" w:rsidTr="00C85A22">
        <w:trPr>
          <w:trHeight w:val="17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E2832" w:rsidRPr="008E2832" w:rsidRDefault="008E2832" w:rsidP="00132593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E2832" w:rsidRPr="00132593" w:rsidTr="008E2832">
        <w:trPr>
          <w:trHeight w:val="402"/>
        </w:trPr>
        <w:tc>
          <w:tcPr>
            <w:tcW w:w="179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8E2832" w:rsidRDefault="008E2832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УКУПНО: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9757D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9757D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1.077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8E2832" w:rsidRDefault="008E2832" w:rsidP="009757D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991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:rsidR="008E2832" w:rsidRPr="008E2832" w:rsidRDefault="008E2832" w:rsidP="008E2832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Cyrl-CS"/>
              </w:rPr>
            </w:pPr>
            <w:r w:rsidRPr="008E2832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lightGray"/>
                <w:lang w:val="sr-Cyrl-CS"/>
              </w:rPr>
              <w:t>86</w:t>
            </w:r>
          </w:p>
        </w:tc>
      </w:tr>
      <w:tr w:rsidR="008E2832" w:rsidRPr="00132593" w:rsidTr="00132593">
        <w:trPr>
          <w:trHeight w:val="255"/>
        </w:trPr>
        <w:tc>
          <w:tcPr>
            <w:tcW w:w="12595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8E2832" w:rsidRPr="00132593" w:rsidRDefault="008E2832" w:rsidP="0013259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2832" w:rsidRPr="00132593" w:rsidTr="00132593">
        <w:trPr>
          <w:trHeight w:val="405"/>
        </w:trPr>
        <w:tc>
          <w:tcPr>
            <w:tcW w:w="12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52794A">
            <w:pPr>
              <w:rPr>
                <w:rFonts w:ascii="Arial" w:hAnsi="Arial" w:cs="Arial"/>
                <w:sz w:val="16"/>
                <w:szCs w:val="16"/>
              </w:rPr>
            </w:pPr>
            <w:r w:rsidRPr="0013259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                    </w:t>
            </w:r>
            <w:r w:rsidRPr="00132593">
              <w:rPr>
                <w:rFonts w:ascii="Calibri" w:hAnsi="Calibri" w:cs="Calibri"/>
                <w:color w:val="000000"/>
                <w:sz w:val="22"/>
                <w:szCs w:val="22"/>
              </w:rPr>
              <w:t>Табела 6.3.1.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  <w:p w:rsidR="008E2832" w:rsidRPr="00132593" w:rsidRDefault="008E2832" w:rsidP="00C85A22">
            <w:pPr>
              <w:jc w:val="center"/>
              <w:rPr>
                <w:rFonts w:ascii="Arial" w:hAnsi="Arial" w:cs="Arial"/>
                <w:b/>
                <w:bCs/>
              </w:rPr>
            </w:pPr>
            <w:r w:rsidRPr="00132593">
              <w:rPr>
                <w:rFonts w:ascii="Arial" w:hAnsi="Arial" w:cs="Arial"/>
                <w:b/>
                <w:bCs/>
              </w:rPr>
              <w:t>Запосленост  по месецима за 201</w:t>
            </w:r>
            <w:r>
              <w:rPr>
                <w:rFonts w:ascii="Arial" w:hAnsi="Arial" w:cs="Arial"/>
                <w:b/>
                <w:bCs/>
              </w:rPr>
              <w:t>6</w:t>
            </w:r>
            <w:r w:rsidRPr="00132593">
              <w:rPr>
                <w:rFonts w:ascii="Arial" w:hAnsi="Arial" w:cs="Arial"/>
                <w:b/>
                <w:bCs/>
              </w:rPr>
              <w:t>.годину</w:t>
            </w:r>
          </w:p>
        </w:tc>
      </w:tr>
      <w:tr w:rsidR="008E2832" w:rsidRPr="00132593" w:rsidTr="00132593">
        <w:trPr>
          <w:trHeight w:val="285"/>
        </w:trPr>
        <w:tc>
          <w:tcPr>
            <w:tcW w:w="17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E2832" w:rsidRPr="00132593" w:rsidTr="00132593">
        <w:trPr>
          <w:trHeight w:val="300"/>
        </w:trPr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32" w:rsidRPr="00132593" w:rsidRDefault="008E2832" w:rsidP="00C85A2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БРОЈ СИСТЕМАТИЗОВАНИХ РАДНИХ МЕСТА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ПЛАНИРАНИ БРОЈ ЗАПОСЛЕНИХ ПО КАДРОВСКОЈ ЕВИДЕНЦИЈИ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ПЛАНИРАНИ БРОЈ ЗАПОСЛЕНИХ НА НЕОДРЕЂЕНО ВРЕМЕ 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ПЛАНИРАНИ БРОЈ ЗАПОСЛЕНИХ НА ОДРЕЂЕНО ВРЕМЕ </w:t>
            </w:r>
          </w:p>
        </w:tc>
      </w:tr>
      <w:tr w:rsidR="008E2832" w:rsidRPr="00132593" w:rsidTr="00132593">
        <w:trPr>
          <w:trHeight w:val="255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E2832" w:rsidRPr="00132593" w:rsidTr="00132593">
        <w:trPr>
          <w:trHeight w:val="435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8E2832" w:rsidRPr="00132593" w:rsidRDefault="008E2832" w:rsidP="0013259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E2832" w:rsidRPr="00132593" w:rsidTr="00C85A22">
        <w:trPr>
          <w:trHeight w:val="332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9B40C5" w:rsidRDefault="009B40C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1726AA" w:rsidRDefault="009B40C5" w:rsidP="00835F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 w:rsidR="00835F59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1726AA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1726AA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</w:t>
            </w:r>
            <w:r w:rsidR="001726AA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E2832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8E2832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832" w:rsidRPr="00132593" w:rsidRDefault="008E2832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9B40C5" w:rsidRDefault="009B40C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1726AA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</w:t>
            </w:r>
            <w:r w:rsidR="001726AA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2" w:rsidRPr="001726AA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</w:t>
            </w:r>
            <w:r w:rsidR="001726AA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E2832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1.112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1.107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1.107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973D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1.107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973D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98</w:t>
            </w:r>
          </w:p>
        </w:tc>
      </w:tr>
      <w:tr w:rsidR="00750635" w:rsidRPr="00132593" w:rsidTr="00C85A22">
        <w:trPr>
          <w:trHeight w:val="26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2A5ABE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50635" w:rsidRPr="00132593" w:rsidTr="00C85A22">
        <w:trPr>
          <w:trHeight w:val="402"/>
        </w:trPr>
        <w:tc>
          <w:tcPr>
            <w:tcW w:w="179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635" w:rsidRPr="00132593" w:rsidRDefault="00750635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2593">
              <w:rPr>
                <w:rFonts w:ascii="Arial" w:hAnsi="Arial" w:cs="Arial"/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9B40C5" w:rsidRDefault="00750635" w:rsidP="00715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9B40C5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sr-Cyrl-CS"/>
              </w:rPr>
              <w:t>1.399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7506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1.107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635" w:rsidRPr="00835F59" w:rsidRDefault="00835F59" w:rsidP="00973D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1.009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50635" w:rsidRPr="00750635" w:rsidRDefault="00835F59" w:rsidP="009757DB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highlight w:val="lightGray"/>
              </w:rPr>
              <w:t>98</w:t>
            </w:r>
          </w:p>
        </w:tc>
      </w:tr>
      <w:tr w:rsidR="00750635" w:rsidRPr="00132593" w:rsidTr="00132593">
        <w:trPr>
          <w:trHeight w:val="30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Pr="00132593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50635" w:rsidRPr="00132593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635" w:rsidRPr="00132593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635" w:rsidRPr="00132593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635" w:rsidRPr="00132593" w:rsidRDefault="00750635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5E3C71" w:rsidRPr="00750BD8" w:rsidRDefault="00F4592C" w:rsidP="00E92BF6">
      <w:pPr>
        <w:numPr>
          <w:ilvl w:val="1"/>
          <w:numId w:val="6"/>
        </w:numPr>
        <w:rPr>
          <w:rFonts w:ascii="Arial" w:hAnsi="Arial" w:cs="Arial"/>
          <w:b/>
          <w:sz w:val="28"/>
          <w:szCs w:val="28"/>
          <w:lang w:val="sr-Cyrl-CS"/>
        </w:rPr>
      </w:pPr>
      <w:r w:rsidRPr="00750BD8">
        <w:rPr>
          <w:rFonts w:ascii="Arial" w:hAnsi="Arial" w:cs="Arial"/>
          <w:b/>
          <w:sz w:val="28"/>
          <w:szCs w:val="28"/>
          <w:lang w:val="sr-Cyrl-CS"/>
        </w:rPr>
        <w:lastRenderedPageBreak/>
        <w:t>Исплаћене зараде у 201</w:t>
      </w:r>
      <w:r w:rsidR="0095316F" w:rsidRPr="00750BD8">
        <w:rPr>
          <w:rFonts w:ascii="Arial" w:hAnsi="Arial" w:cs="Arial"/>
          <w:b/>
          <w:sz w:val="28"/>
          <w:szCs w:val="28"/>
        </w:rPr>
        <w:t>5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>. години и план зарада за 201</w:t>
      </w:r>
      <w:r w:rsidR="0095316F" w:rsidRPr="00750BD8">
        <w:rPr>
          <w:rFonts w:ascii="Arial" w:hAnsi="Arial" w:cs="Arial"/>
          <w:b/>
          <w:sz w:val="28"/>
          <w:szCs w:val="28"/>
        </w:rPr>
        <w:t>6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 xml:space="preserve">. </w:t>
      </w:r>
      <w:r w:rsidR="005E3C71" w:rsidRPr="00750BD8">
        <w:rPr>
          <w:rFonts w:ascii="Arial" w:hAnsi="Arial" w:cs="Arial"/>
          <w:b/>
          <w:sz w:val="28"/>
          <w:szCs w:val="28"/>
          <w:lang w:val="sr-Cyrl-CS"/>
        </w:rPr>
        <w:t>г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>одину</w:t>
      </w:r>
      <w:r w:rsidR="002E584A" w:rsidRPr="002E584A">
        <w:rPr>
          <w:noProof/>
        </w:rPr>
        <w:drawing>
          <wp:inline distT="0" distB="0" distL="0" distR="0" wp14:anchorId="0DB4F2F0" wp14:editId="71D89AE1">
            <wp:extent cx="9054518" cy="518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1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BF6" w:rsidRPr="00E92BF6">
        <w:rPr>
          <w:noProof/>
        </w:rPr>
        <w:lastRenderedPageBreak/>
        <w:drawing>
          <wp:inline distT="0" distB="0" distL="0" distR="0" wp14:anchorId="1DBAA4B3" wp14:editId="1C4D1D5A">
            <wp:extent cx="6753225" cy="521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6A" w:rsidRDefault="00B0286A" w:rsidP="00334607">
      <w:pPr>
        <w:ind w:left="-450" w:firstLine="450"/>
        <w:rPr>
          <w:noProof/>
        </w:rPr>
      </w:pPr>
    </w:p>
    <w:p w:rsidR="002C4AFE" w:rsidRPr="00B0286A" w:rsidRDefault="002C4AFE" w:rsidP="00334607">
      <w:pPr>
        <w:ind w:left="-450" w:firstLine="450"/>
        <w:rPr>
          <w:rFonts w:asciiTheme="minorHAnsi" w:hAnsiTheme="minorHAnsi"/>
          <w:noProof/>
          <w:lang w:val="sr-Cyrl-CS"/>
        </w:rPr>
        <w:sectPr w:rsidR="002C4AFE" w:rsidRPr="00B0286A" w:rsidSect="00CA2BCF">
          <w:footerReference w:type="default" r:id="rId21"/>
          <w:pgSz w:w="16839" w:h="11907" w:orient="landscape" w:code="9"/>
          <w:pgMar w:top="805" w:right="1440" w:bottom="658" w:left="1134" w:header="720" w:footer="720" w:gutter="0"/>
          <w:cols w:space="720"/>
          <w:titlePg/>
          <w:docGrid w:linePitch="360"/>
        </w:sectPr>
      </w:pPr>
    </w:p>
    <w:p w:rsidR="00BD1D8A" w:rsidRPr="00B243B8" w:rsidRDefault="00BD1D8A" w:rsidP="00334607">
      <w:pPr>
        <w:ind w:left="-450" w:firstLine="450"/>
        <w:rPr>
          <w:rFonts w:ascii="Calibri" w:hAnsi="Calibri"/>
          <w:noProof/>
          <w:lang w:val="sr-Cyrl-CS"/>
        </w:rPr>
      </w:pPr>
    </w:p>
    <w:p w:rsidR="005B189D" w:rsidRPr="00BD6590" w:rsidRDefault="00F4592C" w:rsidP="00C5488D">
      <w:pPr>
        <w:numPr>
          <w:ilvl w:val="1"/>
          <w:numId w:val="6"/>
        </w:numPr>
        <w:tabs>
          <w:tab w:val="left" w:pos="720"/>
        </w:tabs>
        <w:ind w:left="180" w:right="-416" w:firstLine="529"/>
        <w:rPr>
          <w:rFonts w:ascii="Arial" w:hAnsi="Arial" w:cs="Arial"/>
          <w:b/>
          <w:sz w:val="28"/>
          <w:szCs w:val="28"/>
          <w:lang w:val="sr-Cyrl-CS"/>
        </w:rPr>
      </w:pPr>
      <w:r w:rsidRPr="001D004D">
        <w:rPr>
          <w:rFonts w:ascii="Arial" w:hAnsi="Arial" w:cs="Arial"/>
          <w:sz w:val="28"/>
          <w:szCs w:val="28"/>
          <w:lang w:val="sr-Cyrl-CS"/>
        </w:rPr>
        <w:t xml:space="preserve"> </w:t>
      </w:r>
      <w:r w:rsidRPr="00BD6590">
        <w:rPr>
          <w:rFonts w:ascii="Arial" w:hAnsi="Arial" w:cs="Arial"/>
          <w:b/>
          <w:sz w:val="28"/>
          <w:szCs w:val="28"/>
          <w:lang w:val="sr-Cyrl-CS"/>
        </w:rPr>
        <w:t>Планиране накнаде члановима надзорног одбора</w:t>
      </w:r>
      <w:r w:rsidR="00F92A26" w:rsidRPr="00BD6590">
        <w:rPr>
          <w:rFonts w:ascii="Arial" w:hAnsi="Arial" w:cs="Arial"/>
          <w:b/>
          <w:sz w:val="28"/>
          <w:szCs w:val="28"/>
          <w:lang w:val="sr-Cyrl-CS"/>
        </w:rPr>
        <w:t xml:space="preserve">   </w:t>
      </w:r>
    </w:p>
    <w:p w:rsidR="00133FC7" w:rsidRDefault="00133FC7" w:rsidP="00133FC7">
      <w:pPr>
        <w:rPr>
          <w:rFonts w:ascii="Arial" w:hAnsi="Arial" w:cs="Arial"/>
          <w:b/>
          <w:sz w:val="28"/>
          <w:szCs w:val="28"/>
          <w:lang w:val="sr-Cyrl-CS"/>
        </w:rPr>
      </w:pPr>
    </w:p>
    <w:p w:rsidR="00607B94" w:rsidRDefault="00607B94" w:rsidP="006B05D9">
      <w:pPr>
        <w:ind w:left="720" w:right="81" w:firstLine="720"/>
        <w:rPr>
          <w:rFonts w:ascii="Arial" w:hAnsi="Arial" w:cs="Arial"/>
          <w:lang w:val="sr-Cyrl-CS"/>
        </w:rPr>
      </w:pPr>
    </w:p>
    <w:p w:rsidR="00565128" w:rsidRDefault="002D403F" w:rsidP="002E38D0">
      <w:pPr>
        <w:tabs>
          <w:tab w:val="left" w:pos="0"/>
        </w:tabs>
        <w:ind w:right="171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FF1329" w:rsidRPr="00FF1329">
        <w:rPr>
          <w:rFonts w:ascii="Arial" w:hAnsi="Arial" w:cs="Arial"/>
          <w:lang w:val="sr-Cyrl-CS"/>
        </w:rPr>
        <w:t xml:space="preserve">Висину накнада председника и чланова надзорног одбора утврђује </w:t>
      </w:r>
      <w:r w:rsidR="00AB177C">
        <w:rPr>
          <w:rFonts w:ascii="Arial" w:hAnsi="Arial" w:cs="Arial"/>
          <w:lang w:val="sr-Cyrl-CS"/>
        </w:rPr>
        <w:t xml:space="preserve"> </w:t>
      </w:r>
      <w:r w:rsidR="00FF1329" w:rsidRPr="00FF1329">
        <w:rPr>
          <w:rFonts w:ascii="Arial" w:hAnsi="Arial" w:cs="Arial"/>
          <w:lang w:val="sr-Cyrl-CS"/>
        </w:rPr>
        <w:t>оснивач на основу чл.19</w:t>
      </w:r>
      <w:r w:rsidR="00FF1329">
        <w:rPr>
          <w:rFonts w:ascii="Arial" w:hAnsi="Arial" w:cs="Arial"/>
          <w:lang w:val="sr-Cyrl-CS"/>
        </w:rPr>
        <w:t xml:space="preserve"> Закона о </w:t>
      </w:r>
      <w:r w:rsidR="002E38D0">
        <w:rPr>
          <w:rFonts w:ascii="Arial" w:hAnsi="Arial" w:cs="Arial"/>
          <w:lang w:val="sr-Cyrl-CS"/>
        </w:rPr>
        <w:t>јавним предузећима.</w:t>
      </w:r>
    </w:p>
    <w:p w:rsidR="002E38D0" w:rsidRDefault="002E38D0" w:rsidP="002E38D0">
      <w:pPr>
        <w:tabs>
          <w:tab w:val="left" w:pos="0"/>
        </w:tabs>
        <w:ind w:right="171"/>
        <w:rPr>
          <w:rFonts w:ascii="Arial" w:hAnsi="Arial" w:cs="Arial"/>
          <w:lang w:val="sr-Cyrl-CS"/>
        </w:rPr>
      </w:pPr>
    </w:p>
    <w:p w:rsidR="008C4196" w:rsidRDefault="007B6472" w:rsidP="006B05D9">
      <w:pPr>
        <w:ind w:firstLine="54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</w:t>
      </w:r>
      <w:r w:rsidR="008C4196">
        <w:rPr>
          <w:rFonts w:ascii="Arial" w:hAnsi="Arial" w:cs="Arial"/>
          <w:lang w:val="sr-Cyrl-CS"/>
        </w:rPr>
        <w:t xml:space="preserve">Накнада за рад Надзорног одбора дефинисана је чланом 4. Одлуке о висини накнаде за рад у Надзорним одборима јавних и јавно комуналних предузећа чији је оснивач град Ниш (бр. 06-48/2014-39-02 од 03.02.14). </w:t>
      </w:r>
    </w:p>
    <w:p w:rsidR="00565128" w:rsidRDefault="00565128" w:rsidP="006B05D9">
      <w:pPr>
        <w:ind w:left="720" w:firstLine="720"/>
        <w:rPr>
          <w:rFonts w:ascii="Arial" w:hAnsi="Arial" w:cs="Arial"/>
          <w:lang w:val="sr-Cyrl-CS"/>
        </w:rPr>
      </w:pPr>
    </w:p>
    <w:p w:rsidR="00565128" w:rsidRDefault="00565128" w:rsidP="006B05D9">
      <w:pPr>
        <w:ind w:left="720" w:firstLine="720"/>
        <w:rPr>
          <w:rFonts w:ascii="Arial" w:hAnsi="Arial" w:cs="Arial"/>
          <w:lang w:val="sr-Cyrl-CS"/>
        </w:rPr>
      </w:pPr>
    </w:p>
    <w:p w:rsidR="00607B94" w:rsidRPr="008C4196" w:rsidRDefault="00FF1329" w:rsidP="006B05D9">
      <w:pPr>
        <w:numPr>
          <w:ilvl w:val="1"/>
          <w:numId w:val="1"/>
        </w:numPr>
        <w:tabs>
          <w:tab w:val="clear" w:pos="1740"/>
          <w:tab w:val="num" w:pos="0"/>
        </w:tabs>
        <w:ind w:left="90" w:hanging="90"/>
        <w:rPr>
          <w:rFonts w:ascii="Arial" w:hAnsi="Arial" w:cs="Arial"/>
          <w:lang w:val="sr-Cyrl-CS"/>
        </w:rPr>
      </w:pPr>
      <w:r w:rsidRPr="008C4196">
        <w:rPr>
          <w:rFonts w:ascii="Arial" w:hAnsi="Arial" w:cs="Arial"/>
          <w:lang w:val="sr-Cyrl-CS"/>
        </w:rPr>
        <w:t>Утврђује се на</w:t>
      </w:r>
      <w:r w:rsidR="008C3F56" w:rsidRPr="008C4196">
        <w:rPr>
          <w:rFonts w:ascii="Arial" w:hAnsi="Arial" w:cs="Arial"/>
          <w:lang w:val="sr-Cyrl-CS"/>
        </w:rPr>
        <w:t>кнад</w:t>
      </w:r>
      <w:r w:rsidR="00FA623F">
        <w:rPr>
          <w:rFonts w:ascii="Arial" w:hAnsi="Arial" w:cs="Arial"/>
        </w:rPr>
        <w:t>a</w:t>
      </w:r>
      <w:r w:rsidR="008C3F56" w:rsidRPr="008C4196">
        <w:rPr>
          <w:rFonts w:ascii="Arial" w:hAnsi="Arial" w:cs="Arial"/>
          <w:lang w:val="sr-Cyrl-CS"/>
        </w:rPr>
        <w:t xml:space="preserve"> у нето износу од </w:t>
      </w:r>
      <w:r w:rsidR="008C3F56" w:rsidRPr="008C4196">
        <w:rPr>
          <w:rFonts w:ascii="Arial" w:hAnsi="Arial" w:cs="Arial"/>
        </w:rPr>
        <w:t>20</w:t>
      </w:r>
      <w:r w:rsidRPr="008C4196">
        <w:rPr>
          <w:rFonts w:ascii="Arial" w:hAnsi="Arial" w:cs="Arial"/>
          <w:lang w:val="sr-Cyrl-CS"/>
        </w:rPr>
        <w:t xml:space="preserve">.000 </w:t>
      </w:r>
      <w:r w:rsidR="002428E9" w:rsidRPr="008C4196">
        <w:rPr>
          <w:rFonts w:ascii="Arial" w:hAnsi="Arial" w:cs="Arial"/>
          <w:lang w:val="sr-Cyrl-CS"/>
        </w:rPr>
        <w:t xml:space="preserve"> </w:t>
      </w:r>
      <w:r w:rsidR="0041534E" w:rsidRPr="008C4196">
        <w:rPr>
          <w:rFonts w:ascii="Arial" w:hAnsi="Arial" w:cs="Arial"/>
          <w:lang w:val="sr-Cyrl-CS"/>
        </w:rPr>
        <w:t xml:space="preserve">динара за председника и </w:t>
      </w:r>
      <w:r w:rsidR="004F7561" w:rsidRPr="008C4196">
        <w:rPr>
          <w:rFonts w:ascii="Arial" w:hAnsi="Arial" w:cs="Arial"/>
          <w:lang w:val="sr-Cyrl-CS"/>
        </w:rPr>
        <w:t xml:space="preserve">по </w:t>
      </w:r>
      <w:r w:rsidR="008C4196" w:rsidRPr="008C4196">
        <w:rPr>
          <w:rFonts w:ascii="Arial" w:hAnsi="Arial" w:cs="Arial"/>
          <w:lang w:val="sr-Cyrl-CS"/>
        </w:rPr>
        <w:t>15</w:t>
      </w:r>
      <w:r w:rsidR="0041534E" w:rsidRPr="008C4196">
        <w:rPr>
          <w:rFonts w:ascii="Arial" w:hAnsi="Arial" w:cs="Arial"/>
          <w:lang w:val="sr-Cyrl-CS"/>
        </w:rPr>
        <w:t xml:space="preserve">.000 динара за чланове надзорног </w:t>
      </w:r>
      <w:r w:rsidR="002428E9" w:rsidRPr="008C4196">
        <w:rPr>
          <w:rFonts w:ascii="Arial" w:hAnsi="Arial" w:cs="Arial"/>
          <w:lang w:val="sr-Cyrl-CS"/>
        </w:rPr>
        <w:t xml:space="preserve"> </w:t>
      </w:r>
      <w:r w:rsidR="0041534E" w:rsidRPr="008C4196">
        <w:rPr>
          <w:rFonts w:ascii="Arial" w:hAnsi="Arial" w:cs="Arial"/>
          <w:lang w:val="sr-Cyrl-CS"/>
        </w:rPr>
        <w:t>одбора.</w:t>
      </w:r>
    </w:p>
    <w:p w:rsidR="00565128" w:rsidRPr="00B00803" w:rsidRDefault="00565128" w:rsidP="006B05D9">
      <w:pPr>
        <w:ind w:left="1380"/>
        <w:rPr>
          <w:rFonts w:ascii="Arial" w:hAnsi="Arial" w:cs="Arial"/>
          <w:b/>
          <w:lang w:val="sr-Cyrl-CS"/>
        </w:rPr>
      </w:pPr>
    </w:p>
    <w:p w:rsidR="00696BD8" w:rsidRDefault="00696BD8" w:rsidP="006B05D9">
      <w:pPr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Pr="002E38D0" w:rsidRDefault="00696BD8" w:rsidP="00B00803">
      <w:pPr>
        <w:jc w:val="both"/>
        <w:rPr>
          <w:rFonts w:ascii="Arial" w:hAnsi="Arial" w:cs="Arial"/>
          <w:b/>
          <w:sz w:val="28"/>
          <w:szCs w:val="28"/>
          <w:lang w:val="sr-Cyrl-CS"/>
        </w:rPr>
      </w:pPr>
    </w:p>
    <w:p w:rsidR="00F1104E" w:rsidRPr="00F2623C" w:rsidRDefault="00F1104E" w:rsidP="00B00803">
      <w:pPr>
        <w:jc w:val="both"/>
        <w:rPr>
          <w:rFonts w:ascii="Arial" w:hAnsi="Arial" w:cs="Arial"/>
          <w:b/>
          <w:sz w:val="28"/>
          <w:szCs w:val="28"/>
          <w:lang w:val="sr-Cyrl-CS"/>
        </w:rPr>
        <w:sectPr w:rsidR="00F1104E" w:rsidRPr="00F2623C" w:rsidSect="00CA2BCF">
          <w:footerReference w:type="first" r:id="rId22"/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p w:rsidR="00133FC7" w:rsidRPr="00280884" w:rsidRDefault="00133FC7" w:rsidP="00133FC7">
      <w:pPr>
        <w:rPr>
          <w:rFonts w:ascii="Calibri" w:hAnsi="Calibri"/>
          <w:noProof/>
          <w:lang w:val="sr-Cyrl-CS"/>
        </w:rPr>
      </w:pPr>
    </w:p>
    <w:p w:rsidR="00F92A26" w:rsidRPr="0032171A" w:rsidRDefault="00750BD8" w:rsidP="00F92A26">
      <w:pPr>
        <w:jc w:val="center"/>
        <w:rPr>
          <w:rFonts w:ascii="Arial" w:hAnsi="Arial" w:cs="Arial"/>
          <w:sz w:val="20"/>
          <w:szCs w:val="20"/>
          <w:lang w:val="sr-Cyrl-CS"/>
        </w:rPr>
      </w:pPr>
      <w:r w:rsidRPr="00750BD8">
        <w:rPr>
          <w:noProof/>
        </w:rPr>
        <w:drawing>
          <wp:inline distT="0" distB="0" distL="0" distR="0" wp14:anchorId="556BD39F" wp14:editId="24A25102">
            <wp:extent cx="8858250" cy="561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56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26">
        <w:rPr>
          <w:rFonts w:ascii="Arial" w:hAnsi="Arial" w:cs="Arial"/>
          <w:b/>
          <w:sz w:val="28"/>
          <w:szCs w:val="28"/>
          <w:lang w:val="sr-Cyrl-CS"/>
        </w:rPr>
        <w:tab/>
      </w:r>
    </w:p>
    <w:p w:rsidR="00443310" w:rsidRPr="001E7EA2" w:rsidRDefault="00C5488D" w:rsidP="00C5488D">
      <w:pPr>
        <w:ind w:left="284" w:firstLine="283"/>
        <w:jc w:val="both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7. </w:t>
      </w:r>
      <w:r w:rsidR="00443310" w:rsidRPr="001E7EA2">
        <w:rPr>
          <w:rFonts w:ascii="Arial" w:hAnsi="Arial" w:cs="Arial"/>
          <w:b/>
          <w:sz w:val="36"/>
          <w:szCs w:val="36"/>
          <w:lang w:val="sr-Cyrl-CS"/>
        </w:rPr>
        <w:t>ИНВЕСТИЦИЈЕ</w:t>
      </w:r>
    </w:p>
    <w:p w:rsidR="00696BD8" w:rsidRDefault="00696BD8" w:rsidP="00C17BC5">
      <w:pPr>
        <w:ind w:firstLine="360"/>
        <w:jc w:val="both"/>
        <w:rPr>
          <w:rFonts w:ascii="Arial" w:hAnsi="Arial" w:cs="Arial"/>
          <w:b/>
          <w:sz w:val="32"/>
          <w:szCs w:val="32"/>
        </w:rPr>
      </w:pPr>
    </w:p>
    <w:p w:rsidR="00B030D5" w:rsidRPr="001E7EA2" w:rsidRDefault="00B030D5" w:rsidP="00C5488D">
      <w:pPr>
        <w:ind w:left="720" w:firstLine="131"/>
        <w:jc w:val="both"/>
        <w:rPr>
          <w:rFonts w:ascii="Arial" w:hAnsi="Arial" w:cs="Arial"/>
          <w:b/>
          <w:sz w:val="32"/>
          <w:szCs w:val="32"/>
          <w:lang w:val="sr-Cyrl-CS"/>
        </w:rPr>
      </w:pPr>
      <w:r w:rsidRPr="001E7EA2">
        <w:rPr>
          <w:rFonts w:ascii="Arial" w:hAnsi="Arial" w:cs="Arial"/>
          <w:b/>
          <w:sz w:val="32"/>
          <w:szCs w:val="32"/>
          <w:lang w:val="sr-Cyrl-CS"/>
        </w:rPr>
        <w:t>7.1 Буџет капиталних улагања</w:t>
      </w:r>
    </w:p>
    <w:tbl>
      <w:tblPr>
        <w:tblW w:w="1633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671"/>
        <w:gridCol w:w="721"/>
        <w:gridCol w:w="1122"/>
        <w:gridCol w:w="48"/>
        <w:gridCol w:w="990"/>
        <w:gridCol w:w="237"/>
        <w:gridCol w:w="1418"/>
        <w:gridCol w:w="1417"/>
        <w:gridCol w:w="1104"/>
        <w:gridCol w:w="172"/>
        <w:gridCol w:w="818"/>
        <w:gridCol w:w="458"/>
        <w:gridCol w:w="1276"/>
        <w:gridCol w:w="195"/>
        <w:gridCol w:w="939"/>
        <w:gridCol w:w="336"/>
        <w:gridCol w:w="656"/>
        <w:gridCol w:w="202"/>
        <w:gridCol w:w="312"/>
        <w:gridCol w:w="478"/>
        <w:gridCol w:w="380"/>
        <w:gridCol w:w="312"/>
        <w:gridCol w:w="442"/>
        <w:gridCol w:w="1628"/>
      </w:tblGrid>
      <w:tr w:rsidR="00792095" w:rsidRPr="00C34C56" w:rsidTr="00D7581C">
        <w:trPr>
          <w:gridAfter w:val="3"/>
          <w:wAfter w:w="2382" w:type="dxa"/>
          <w:trHeight w:val="400"/>
        </w:trPr>
        <w:tc>
          <w:tcPr>
            <w:tcW w:w="12780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68D2" w:rsidRDefault="00B768D2" w:rsidP="00F5313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sr-Cyrl-CS"/>
              </w:rPr>
            </w:pPr>
          </w:p>
          <w:p w:rsidR="00792095" w:rsidRPr="00C34C56" w:rsidRDefault="00792095" w:rsidP="00FB600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56">
              <w:rPr>
                <w:rFonts w:ascii="Times New Roman" w:hAnsi="Times New Roman"/>
                <w:b/>
                <w:bCs/>
                <w:sz w:val="28"/>
                <w:szCs w:val="28"/>
              </w:rPr>
              <w:t>БУЏЕТ КАПИТАЛНИХ УЛАГАЊА у периоду 201</w:t>
            </w:r>
            <w:r w:rsidR="00FB600C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C34C56">
              <w:rPr>
                <w:rFonts w:ascii="Times New Roman" w:hAnsi="Times New Roman"/>
                <w:b/>
                <w:bCs/>
                <w:sz w:val="28"/>
                <w:szCs w:val="28"/>
              </w:rPr>
              <w:t>-201</w:t>
            </w:r>
            <w:r w:rsidR="00FB600C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Pr="00C34C56">
              <w:rPr>
                <w:rFonts w:ascii="Times New Roman" w:hAnsi="Times New Roman"/>
                <w:b/>
                <w:bCs/>
                <w:sz w:val="28"/>
                <w:szCs w:val="28"/>
              </w:rPr>
              <w:t>. године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2095" w:rsidRPr="00C34C56" w:rsidRDefault="00792095" w:rsidP="00F53134">
            <w:pPr>
              <w:rPr>
                <w:rFonts w:ascii="Arial" w:hAnsi="Arial" w:cs="Arial"/>
                <w:color w:val="000000"/>
              </w:rPr>
            </w:pPr>
          </w:p>
        </w:tc>
      </w:tr>
      <w:tr w:rsidR="00D7581C" w:rsidRPr="00003447" w:rsidTr="00D7581C">
        <w:trPr>
          <w:trHeight w:val="400"/>
        </w:trPr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581C" w:rsidRPr="00D7581C" w:rsidRDefault="00D7581C" w:rsidP="00D758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581C" w:rsidRDefault="00D7581C" w:rsidP="007816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D7581C" w:rsidRDefault="00D7581C" w:rsidP="007816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1278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Default="00D7581C" w:rsidP="007816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7581C" w:rsidRPr="00D7581C" w:rsidRDefault="00D7581C" w:rsidP="0078161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7581C" w:rsidRPr="00003447" w:rsidRDefault="00D7581C" w:rsidP="000C3AD1">
            <w:pPr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  <w:t>План инвестиционих улагања</w:t>
            </w:r>
            <w:r w:rsidR="00F35EAD"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7581C" w:rsidRPr="00C34C56" w:rsidTr="00D7581C">
        <w:trPr>
          <w:gridAfter w:val="1"/>
          <w:wAfter w:w="1628" w:type="dxa"/>
          <w:trHeight w:val="320"/>
        </w:trPr>
        <w:tc>
          <w:tcPr>
            <w:tcW w:w="67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29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581C" w:rsidRPr="00C34C56" w:rsidRDefault="00D7581C" w:rsidP="0078161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7581C" w:rsidRPr="00C34C56" w:rsidTr="00D7581C">
        <w:trPr>
          <w:gridAfter w:val="1"/>
          <w:wAfter w:w="1628" w:type="dxa"/>
          <w:trHeight w:val="804"/>
        </w:trPr>
        <w:tc>
          <w:tcPr>
            <w:tcW w:w="67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776521" w:rsidRDefault="00D7581C" w:rsidP="00781612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  <w:t>Редни број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776521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Назив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инвестиционог улагања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003447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Извор средстава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Година почетка финансирања 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Година завршетка финансирања 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Укупна вредност 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Планирано у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5.год.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Процена реализације у 2015.год.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6.год.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7.год.</w:t>
            </w:r>
          </w:p>
        </w:tc>
        <w:tc>
          <w:tcPr>
            <w:tcW w:w="992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8.год.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План н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акон   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8.год.</w:t>
            </w:r>
          </w:p>
        </w:tc>
      </w:tr>
      <w:tr w:rsidR="00D7581C" w:rsidRPr="00C34C56" w:rsidTr="00F35EAD">
        <w:trPr>
          <w:gridAfter w:val="1"/>
          <w:wAfter w:w="1628" w:type="dxa"/>
          <w:trHeight w:val="151"/>
        </w:trPr>
        <w:tc>
          <w:tcPr>
            <w:tcW w:w="6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003447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003447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003447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003447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</w:tr>
      <w:tr w:rsidR="00D7581C" w:rsidRPr="00F5249E" w:rsidTr="006925B8">
        <w:trPr>
          <w:gridAfter w:val="1"/>
          <w:wAfter w:w="1628" w:type="dxa"/>
          <w:trHeight w:val="384"/>
        </w:trPr>
        <w:tc>
          <w:tcPr>
            <w:tcW w:w="6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4C5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581C" w:rsidRPr="00BC46CE" w:rsidRDefault="00D7581C" w:rsidP="0078161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Збрињ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авањ</w:t>
            </w: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е отпада на градској депонији Бубањ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B815A7" w:rsidRDefault="00D7581C" w:rsidP="0078161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Позајмљена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</w:t>
            </w: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6</w:t>
            </w: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138.394.148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126.000.000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59.400.000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8</w:t>
            </w: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5.000.000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F5249E" w:rsidRDefault="00D7581C" w:rsidP="00781612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D7581C" w:rsidRPr="00C34C56" w:rsidTr="006925B8">
        <w:trPr>
          <w:gridAfter w:val="1"/>
          <w:wAfter w:w="1628" w:type="dxa"/>
          <w:trHeight w:val="384"/>
        </w:trPr>
        <w:tc>
          <w:tcPr>
            <w:tcW w:w="6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C34C56" w:rsidRDefault="00D7581C" w:rsidP="0078161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581C" w:rsidRPr="006925B8" w:rsidRDefault="006925B8" w:rsidP="006925B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УКУПНО: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D7581C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7581C" w:rsidRPr="00C34C56" w:rsidRDefault="00D7581C" w:rsidP="0078161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4C5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:rsidR="00F35EAD" w:rsidRDefault="00F35EAD" w:rsidP="00F35EAD">
      <w:pPr>
        <w:ind w:left="2880" w:firstLine="720"/>
        <w:jc w:val="both"/>
        <w:rPr>
          <w:rFonts w:ascii="Times New Roman" w:hAnsi="Times New Roman"/>
          <w:b/>
          <w:bCs/>
          <w:sz w:val="28"/>
          <w:szCs w:val="28"/>
          <w:lang w:val="sr-Cyrl-RS"/>
        </w:rPr>
      </w:pPr>
    </w:p>
    <w:p w:rsidR="006925B8" w:rsidRDefault="00F35EAD" w:rsidP="00443310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sr-Cyrl-RS"/>
        </w:rPr>
        <w:t xml:space="preserve">   </w:t>
      </w:r>
      <w:r w:rsidR="000C3AD1">
        <w:rPr>
          <w:rFonts w:ascii="Times New Roman" w:hAnsi="Times New Roman"/>
          <w:b/>
          <w:bCs/>
          <w:sz w:val="28"/>
          <w:szCs w:val="28"/>
        </w:rPr>
        <w:tab/>
      </w:r>
      <w:r w:rsidR="000C3AD1">
        <w:rPr>
          <w:rFonts w:ascii="Times New Roman" w:hAnsi="Times New Roman"/>
          <w:b/>
          <w:bCs/>
          <w:sz w:val="28"/>
          <w:szCs w:val="28"/>
        </w:rPr>
        <w:tab/>
      </w:r>
      <w:r w:rsidR="000C3AD1">
        <w:rPr>
          <w:rFonts w:ascii="Times New Roman" w:hAnsi="Times New Roman"/>
          <w:b/>
          <w:bCs/>
          <w:sz w:val="28"/>
          <w:szCs w:val="28"/>
        </w:rPr>
        <w:tab/>
      </w:r>
      <w:r w:rsidR="000C3AD1">
        <w:rPr>
          <w:rFonts w:ascii="Times New Roman" w:hAnsi="Times New Roman"/>
          <w:b/>
          <w:bCs/>
          <w:sz w:val="28"/>
          <w:szCs w:val="28"/>
        </w:rPr>
        <w:tab/>
      </w:r>
      <w:r w:rsidR="000C3AD1">
        <w:rPr>
          <w:rFonts w:ascii="Times New Roman" w:hAnsi="Times New Roman"/>
          <w:b/>
          <w:bCs/>
          <w:sz w:val="28"/>
          <w:szCs w:val="28"/>
        </w:rPr>
        <w:tab/>
        <w:t xml:space="preserve">   </w:t>
      </w:r>
      <w:r>
        <w:rPr>
          <w:rFonts w:ascii="Times New Roman" w:hAnsi="Times New Roman"/>
          <w:b/>
          <w:bCs/>
          <w:sz w:val="28"/>
          <w:szCs w:val="28"/>
          <w:lang w:val="sr-Cyrl-RS"/>
        </w:rPr>
        <w:t xml:space="preserve">План инвестиционих улагања </w:t>
      </w:r>
    </w:p>
    <w:p w:rsidR="000C3AD1" w:rsidRPr="000C3AD1" w:rsidRDefault="000C3AD1" w:rsidP="00443310">
      <w:pPr>
        <w:jc w:val="both"/>
        <w:rPr>
          <w:rFonts w:ascii="Arial" w:hAnsi="Arial" w:cs="Arial"/>
          <w:sz w:val="36"/>
          <w:szCs w:val="36"/>
        </w:rPr>
      </w:pPr>
    </w:p>
    <w:tbl>
      <w:tblPr>
        <w:tblW w:w="9601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745"/>
        <w:gridCol w:w="2047"/>
        <w:gridCol w:w="1417"/>
        <w:gridCol w:w="1417"/>
        <w:gridCol w:w="1417"/>
        <w:gridCol w:w="1260"/>
        <w:gridCol w:w="1298"/>
      </w:tblGrid>
      <w:tr w:rsidR="006925B8" w:rsidRPr="00C34C56" w:rsidTr="006925B8">
        <w:trPr>
          <w:trHeight w:val="804"/>
        </w:trPr>
        <w:tc>
          <w:tcPr>
            <w:tcW w:w="7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5B8" w:rsidRPr="00776521" w:rsidRDefault="006925B8" w:rsidP="00DF15DD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  <w:t>Редни број</w:t>
            </w:r>
          </w:p>
        </w:tc>
        <w:tc>
          <w:tcPr>
            <w:tcW w:w="20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5B8" w:rsidRPr="00776521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Назив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инвестиционог улагања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Pr="00C34C56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6.год.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Pr="00413E1C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01.01.-31.03</w:t>
            </w:r>
            <w:r w:rsidR="00413E1C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.</w:t>
            </w:r>
          </w:p>
          <w:p w:rsidR="006925B8" w:rsidRPr="006925B8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2016.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25B8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.-3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6.</w:t>
            </w:r>
          </w:p>
          <w:p w:rsidR="006925B8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2016.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.-3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9.</w:t>
            </w:r>
          </w:p>
          <w:p w:rsidR="006925B8" w:rsidRPr="00C34C56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2016.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29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925B8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10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.-3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1.12.</w:t>
            </w:r>
          </w:p>
          <w:p w:rsidR="006925B8" w:rsidRPr="00C34C56" w:rsidRDefault="006925B8" w:rsidP="006925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2016.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</w:tr>
      <w:tr w:rsidR="006925B8" w:rsidRPr="00C34C56" w:rsidTr="00F35EAD">
        <w:trPr>
          <w:trHeight w:val="16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5B8" w:rsidRPr="00C34C56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5B8" w:rsidRPr="00C34C56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Pr="00003447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Pr="006925B8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25B8" w:rsidRPr="006925B8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5B8" w:rsidRPr="006925B8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925B8" w:rsidRPr="006925B8" w:rsidRDefault="006925B8" w:rsidP="00DF15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</w:t>
            </w:r>
          </w:p>
        </w:tc>
      </w:tr>
      <w:tr w:rsidR="006925B8" w:rsidRPr="00F5249E" w:rsidTr="006925B8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B8" w:rsidRPr="00C34C56" w:rsidRDefault="006925B8" w:rsidP="00DF15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5B8" w:rsidRPr="00BC46CE" w:rsidRDefault="006925B8" w:rsidP="00DF15DD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Збрињ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авањ</w:t>
            </w: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е отпада на градској депонији Бубањ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F5249E" w:rsidRDefault="006925B8" w:rsidP="00DF15D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85.000.000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F5249E" w:rsidRDefault="006925B8" w:rsidP="00DF15D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21.250.000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25B8" w:rsidRPr="006925B8" w:rsidRDefault="006925B8" w:rsidP="00DF15D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21.250.000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F5249E" w:rsidRDefault="006925B8" w:rsidP="00DF15D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21.250.000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6925B8" w:rsidRPr="006925B8" w:rsidRDefault="006925B8" w:rsidP="00DF15D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21.250.000</w:t>
            </w:r>
          </w:p>
        </w:tc>
      </w:tr>
      <w:tr w:rsidR="006925B8" w:rsidRPr="00C34C56" w:rsidTr="006925B8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B8" w:rsidRPr="00C34C56" w:rsidRDefault="006925B8" w:rsidP="00DF15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B8" w:rsidRPr="00C34C56" w:rsidRDefault="006925B8" w:rsidP="006925B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УКУПНО: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C34C56" w:rsidRDefault="006925B8" w:rsidP="00DF15D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C34C56" w:rsidRDefault="006925B8" w:rsidP="00DF15D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925B8" w:rsidRDefault="006925B8" w:rsidP="00DF15D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B8" w:rsidRPr="00C34C56" w:rsidRDefault="006925B8" w:rsidP="00DF15D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6925B8" w:rsidRPr="00C34C56" w:rsidRDefault="006925B8" w:rsidP="00DF15D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6925B8" w:rsidRDefault="006925B8" w:rsidP="00443310">
      <w:pPr>
        <w:jc w:val="both"/>
        <w:rPr>
          <w:rFonts w:ascii="Arial" w:hAnsi="Arial" w:cs="Arial"/>
          <w:sz w:val="36"/>
          <w:szCs w:val="36"/>
        </w:rPr>
        <w:sectPr w:rsidR="006925B8" w:rsidSect="00CA2BCF">
          <w:pgSz w:w="16839" w:h="11907" w:orient="landscape" w:code="9"/>
          <w:pgMar w:top="805" w:right="1440" w:bottom="658" w:left="1440" w:header="720" w:footer="720" w:gutter="0"/>
          <w:cols w:space="720"/>
          <w:titlePg/>
          <w:docGrid w:linePitch="360"/>
        </w:sectPr>
      </w:pPr>
    </w:p>
    <w:p w:rsidR="00B030D5" w:rsidRDefault="006E4A5B" w:rsidP="00C5488D">
      <w:pPr>
        <w:ind w:firstLine="851"/>
        <w:jc w:val="both"/>
        <w:rPr>
          <w:rFonts w:ascii="Arial" w:hAnsi="Arial" w:cs="Arial"/>
          <w:b/>
          <w:sz w:val="32"/>
          <w:szCs w:val="32"/>
        </w:rPr>
      </w:pPr>
      <w:r w:rsidRPr="006E4A5B">
        <w:rPr>
          <w:rFonts w:ascii="Arial" w:hAnsi="Arial" w:cs="Arial"/>
          <w:b/>
          <w:sz w:val="32"/>
          <w:szCs w:val="32"/>
          <w:lang w:val="sr-Cyrl-CS"/>
        </w:rPr>
        <w:lastRenderedPageBreak/>
        <w:t xml:space="preserve">7.2 </w:t>
      </w:r>
      <w:r w:rsidR="006A73FF" w:rsidRPr="006E4A5B">
        <w:rPr>
          <w:rFonts w:ascii="Arial" w:hAnsi="Arial" w:cs="Arial"/>
          <w:b/>
          <w:sz w:val="32"/>
          <w:szCs w:val="32"/>
          <w:lang w:val="sr-Cyrl-CS"/>
        </w:rPr>
        <w:t>План инвестиција за 201</w:t>
      </w:r>
      <w:r w:rsidR="00C85A22">
        <w:rPr>
          <w:rFonts w:ascii="Arial" w:hAnsi="Arial" w:cs="Arial"/>
          <w:b/>
          <w:sz w:val="32"/>
          <w:szCs w:val="32"/>
        </w:rPr>
        <w:t>6</w:t>
      </w:r>
      <w:r w:rsidR="006A73FF" w:rsidRPr="006E4A5B">
        <w:rPr>
          <w:rFonts w:ascii="Arial" w:hAnsi="Arial" w:cs="Arial"/>
          <w:b/>
          <w:sz w:val="32"/>
          <w:szCs w:val="32"/>
          <w:lang w:val="sr-Cyrl-CS"/>
        </w:rPr>
        <w:t>. годину</w:t>
      </w: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"/>
        <w:gridCol w:w="454"/>
        <w:gridCol w:w="50"/>
        <w:gridCol w:w="198"/>
        <w:gridCol w:w="5354"/>
        <w:gridCol w:w="316"/>
        <w:gridCol w:w="185"/>
        <w:gridCol w:w="358"/>
        <w:gridCol w:w="24"/>
        <w:gridCol w:w="323"/>
        <w:gridCol w:w="447"/>
        <w:gridCol w:w="364"/>
        <w:gridCol w:w="142"/>
        <w:gridCol w:w="1134"/>
        <w:gridCol w:w="206"/>
        <w:gridCol w:w="78"/>
      </w:tblGrid>
      <w:tr w:rsidR="001A2CEB" w:rsidRPr="001A2CEB" w:rsidTr="00320BCB">
        <w:trPr>
          <w:gridAfter w:val="2"/>
          <w:wAfter w:w="284" w:type="dxa"/>
          <w:trHeight w:val="315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CEB" w:rsidRPr="001A2CEB" w:rsidRDefault="001A2CEB" w:rsidP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CEB" w:rsidRPr="001A2CEB" w:rsidRDefault="001A2CEB" w:rsidP="001A2C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9555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8D773C" w:rsidRDefault="008D773C" w:rsidP="00752319">
            <w:pPr>
              <w:ind w:firstLineChars="100" w:firstLine="2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Ниво предузећа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редни</w:t>
            </w:r>
            <w:r>
              <w:rPr>
                <w:rFonts w:ascii="Arial" w:hAnsi="Arial" w:cs="Arial"/>
                <w:sz w:val="16"/>
                <w:szCs w:val="16"/>
              </w:rPr>
              <w:br/>
              <w:t>број</w:t>
            </w:r>
          </w:p>
        </w:tc>
        <w:tc>
          <w:tcPr>
            <w:tcW w:w="567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Назив инвестиције</w:t>
            </w: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ком</w:t>
            </w:r>
          </w:p>
        </w:tc>
        <w:tc>
          <w:tcPr>
            <w:tcW w:w="1276" w:type="dxa"/>
            <w:gridSpan w:val="4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Јед. цена</w:t>
            </w:r>
            <w:r>
              <w:rPr>
                <w:rFonts w:ascii="Arial" w:hAnsi="Arial" w:cs="Arial"/>
                <w:sz w:val="18"/>
                <w:szCs w:val="18"/>
              </w:rPr>
              <w:br/>
              <w:t>(дин.)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Укуп. цена</w:t>
            </w:r>
            <w:r>
              <w:rPr>
                <w:rFonts w:ascii="Arial" w:hAnsi="Arial" w:cs="Arial"/>
                <w:sz w:val="18"/>
                <w:szCs w:val="18"/>
              </w:rPr>
              <w:br/>
              <w:t>(дин.)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285"/>
        </w:trPr>
        <w:tc>
          <w:tcPr>
            <w:tcW w:w="70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4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Израда пројеката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12.000.000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12.000.000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Монтажа ПВЦ столарије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55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Изградња објеката и надстрешница на различитим локацијама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15.000.000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Адаптација објеката  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9.000.000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9.000.000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57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Изградња постројења за прераду отпадних вода за депонију Бубањ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40.000.000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40.000.000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Грађевински радови за наставак одлагања отпада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45.000.000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45.000.000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Изградња система за искоришћење соларне енергије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1.500.000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Легализација софтвера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400.000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400.000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57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Пројектно комплетирање опреме за бар код шифрирање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500.000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Оптимизација рејона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200.000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61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Израда ПОП-УП система за аутоматско заливање зелених површина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21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129.600.000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9555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 w:rsidP="00752319">
            <w:pPr>
              <w:ind w:firstLineChars="100" w:firstLine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Оперативни послови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редни</w:t>
            </w:r>
            <w:r>
              <w:rPr>
                <w:rFonts w:ascii="Arial" w:hAnsi="Arial" w:cs="Arial"/>
                <w:sz w:val="16"/>
                <w:szCs w:val="16"/>
              </w:rPr>
              <w:br/>
              <w:t>број</w:t>
            </w:r>
          </w:p>
        </w:tc>
        <w:tc>
          <w:tcPr>
            <w:tcW w:w="567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C0C0C0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Назив инвестиције</w:t>
            </w: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ком</w:t>
            </w:r>
          </w:p>
        </w:tc>
        <w:tc>
          <w:tcPr>
            <w:tcW w:w="1276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Јед.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Укуп.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70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6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Аутосмећари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30.000.000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30.000.000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4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Надградња на различитим возилима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52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Специјална надградња за подизање и пражњење подземних контејнера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3.000.000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Грајфер - надградња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3.000.000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Ауточистилицe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Преса за балирање, перфоратор и транспортер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Набавка и монтажа колске ваге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2.900.000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2.900.000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Хватаљка за бале са прикључком JCB 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1.200.000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Дувалица-усисивач лишћа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Машина за чишћење подова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Ручни виљушкар са интерном вагом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180.000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180.000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Опрема за прање под притиском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180.000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180.000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8215" w:type="dxa"/>
            <w:gridSpan w:val="1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55.960.000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9555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 w:rsidP="00752319">
            <w:pPr>
              <w:ind w:firstLineChars="100" w:firstLine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Технички послови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редни</w:t>
            </w:r>
            <w:r>
              <w:rPr>
                <w:rFonts w:ascii="Arial" w:hAnsi="Arial" w:cs="Arial"/>
                <w:sz w:val="16"/>
                <w:szCs w:val="16"/>
              </w:rPr>
              <w:br/>
              <w:t>број</w:t>
            </w:r>
          </w:p>
        </w:tc>
        <w:tc>
          <w:tcPr>
            <w:tcW w:w="567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Назив инвестиције</w:t>
            </w: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ком</w:t>
            </w:r>
          </w:p>
        </w:tc>
        <w:tc>
          <w:tcPr>
            <w:tcW w:w="1276" w:type="dxa"/>
            <w:gridSpan w:val="4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Јед.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Укуп.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210"/>
        </w:trPr>
        <w:tc>
          <w:tcPr>
            <w:tcW w:w="70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285"/>
        </w:trPr>
        <w:tc>
          <w:tcPr>
            <w:tcW w:w="70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Аутобус за превоз радника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5.000.000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5.000.000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Сервисно возило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1.500.000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Полутеретно возило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1.500.000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Конзолна дизалица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800.000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800.000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Каналска дизалица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550.000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1.650.000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Опрема за пескарење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350.000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350.000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Машина за прање возила и аутоделова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Ваздушна завеса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130.000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130.000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Материјал за израду платоа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350.000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350.000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Опрема за лакирницу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200.000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Фабричка дијагностика Mercedes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200.000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Набавка и сервис елемената за централно грејање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1.500.000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Замена нагазне плоче за мерење усмерености точкова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120.000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120.000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21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13.800.000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9555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 w:rsidP="00752319">
            <w:pPr>
              <w:ind w:firstLineChars="100" w:firstLine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Сектор зеленила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редни</w:t>
            </w:r>
            <w:r>
              <w:rPr>
                <w:rFonts w:ascii="Arial" w:hAnsi="Arial" w:cs="Arial"/>
                <w:sz w:val="16"/>
                <w:szCs w:val="16"/>
              </w:rPr>
              <w:br/>
              <w:t>број</w:t>
            </w:r>
          </w:p>
        </w:tc>
        <w:tc>
          <w:tcPr>
            <w:tcW w:w="567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Назив инвестиције</w:t>
            </w: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ком</w:t>
            </w:r>
          </w:p>
        </w:tc>
        <w:tc>
          <w:tcPr>
            <w:tcW w:w="1276" w:type="dxa"/>
            <w:gridSpan w:val="4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Јед.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Укуп. цена</w:t>
            </w:r>
            <w:r w:rsidRPr="008D773C">
              <w:rPr>
                <w:rFonts w:ascii="Arial" w:hAnsi="Arial" w:cs="Arial"/>
                <w:sz w:val="20"/>
                <w:szCs w:val="20"/>
              </w:rPr>
              <w:br/>
              <w:t>(дин.)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285"/>
        </w:trPr>
        <w:tc>
          <w:tcPr>
            <w:tcW w:w="70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73C" w:rsidRPr="008D773C" w:rsidRDefault="008D77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Мање доставно возило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1.600.000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1.600.000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Трактор за кошење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000000"/>
                <w:sz w:val="20"/>
                <w:szCs w:val="20"/>
              </w:rPr>
              <w:t>1.800.000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1.800.000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3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Дробилица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1.600.000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1.600.000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Реконструкција јапана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1.500.000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1.500.000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Моторна коса леђна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40.000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Прунер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8D773C">
              <w:rPr>
                <w:rFonts w:ascii="Arial" w:hAnsi="Arial" w:cs="Arial"/>
                <w:color w:val="FFFFFF"/>
                <w:sz w:val="20"/>
                <w:szCs w:val="20"/>
              </w:rPr>
              <w:t>75.000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Шишалица за живу ограду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Моторна тестера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75"/>
        </w:trPr>
        <w:tc>
          <w:tcPr>
            <w:tcW w:w="7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73C" w:rsidRDefault="008D77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Моторна пумпа за поливање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773C" w:rsidRPr="008D773C" w:rsidRDefault="008D77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60.000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773C">
              <w:rPr>
                <w:rFonts w:ascii="Arial" w:hAnsi="Arial" w:cs="Arial"/>
                <w:sz w:val="20"/>
                <w:szCs w:val="20"/>
              </w:rPr>
              <w:t>120.000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21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8D773C" w:rsidRPr="008D773C" w:rsidRDefault="008D77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773C">
              <w:rPr>
                <w:rFonts w:ascii="Arial" w:hAnsi="Arial" w:cs="Arial"/>
                <w:b/>
                <w:bCs/>
                <w:sz w:val="20"/>
                <w:szCs w:val="20"/>
              </w:rPr>
              <w:t>7.170.000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  <w:p w:rsidR="00AF7673" w:rsidRP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7673" w:rsidRPr="00320BCB" w:rsidRDefault="00AF7673" w:rsidP="00320BC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AF7673" w:rsidRPr="00AF7673" w:rsidRDefault="00AF767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95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lastRenderedPageBreak/>
              <w:t xml:space="preserve">РЕКАПИТУЛАЦИЈА 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21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ПЛАН ИНВЕСТИЦИЈА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07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Ниво предузећа</w:t>
            </w:r>
          </w:p>
        </w:tc>
        <w:tc>
          <w:tcPr>
            <w:tcW w:w="1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129.600.000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07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Оперативни послови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55.960.000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07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Технички послови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13.800.000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07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Сектор зеленила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7.170.000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15"/>
        </w:trPr>
        <w:tc>
          <w:tcPr>
            <w:tcW w:w="807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УКУПНО: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206.530.000</w:t>
            </w: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0BCB" w:rsidRPr="00320BCB" w:rsidRDefault="00320BCB" w:rsidP="004B202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Cyrl-CS"/>
              </w:rPr>
            </w:pPr>
          </w:p>
        </w:tc>
      </w:tr>
      <w:tr w:rsidR="00320BCB" w:rsidTr="00320BCB">
        <w:trPr>
          <w:gridBefore w:val="1"/>
          <w:gridAfter w:val="14"/>
          <w:wBefore w:w="7" w:type="dxa"/>
          <w:wAfter w:w="9179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0BCB" w:rsidRDefault="00320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D773C" w:rsidTr="00320BCB">
        <w:trPr>
          <w:gridBefore w:val="1"/>
          <w:gridAfter w:val="1"/>
          <w:wBefore w:w="7" w:type="dxa"/>
          <w:wAfter w:w="78" w:type="dxa"/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773C" w:rsidRDefault="008D77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773C" w:rsidRDefault="008D77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315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315"/>
        </w:trPr>
        <w:tc>
          <w:tcPr>
            <w:tcW w:w="9640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A2CEB" w:rsidRPr="001A2CEB" w:rsidTr="00320BCB">
        <w:trPr>
          <w:trHeight w:val="315"/>
        </w:trPr>
        <w:tc>
          <w:tcPr>
            <w:tcW w:w="7716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32601" w:rsidRPr="001A2CEB" w:rsidRDefault="00F32601" w:rsidP="001A2C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2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300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300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320BC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300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320BCB" w:rsidRDefault="001A2CEB" w:rsidP="00320BCB">
            <w:pPr>
              <w:rPr>
                <w:rFonts w:ascii="Calibri" w:hAnsi="Calibri" w:cs="Calibri"/>
                <w:color w:val="000000"/>
                <w:sz w:val="22"/>
                <w:szCs w:val="22"/>
                <w:lang w:val="sr-Cyrl-CS"/>
              </w:rPr>
            </w:pPr>
          </w:p>
        </w:tc>
        <w:tc>
          <w:tcPr>
            <w:tcW w:w="35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2CEB" w:rsidRPr="001A2CEB" w:rsidTr="00320BCB">
        <w:trPr>
          <w:trHeight w:val="80"/>
        </w:trPr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2CEB" w:rsidRPr="001A2CEB" w:rsidRDefault="001A2CEB" w:rsidP="001A2CE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AF7673" w:rsidRPr="00320BCB" w:rsidRDefault="00AF7673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F41039" w:rsidRDefault="005C5E76" w:rsidP="00320BCB">
      <w:pPr>
        <w:ind w:firstLine="567"/>
        <w:jc w:val="both"/>
        <w:rPr>
          <w:rFonts w:ascii="Arial" w:hAnsi="Arial" w:cs="Arial"/>
          <w:b/>
          <w:sz w:val="36"/>
          <w:szCs w:val="36"/>
        </w:rPr>
      </w:pPr>
      <w:r w:rsidRPr="001E7EA2">
        <w:rPr>
          <w:rFonts w:ascii="Arial" w:hAnsi="Arial" w:cs="Arial"/>
          <w:b/>
          <w:sz w:val="36"/>
          <w:szCs w:val="36"/>
          <w:lang w:val="sr-Cyrl-CS"/>
        </w:rPr>
        <w:t>8. ЗАДУЖЕНОСТ</w:t>
      </w:r>
    </w:p>
    <w:p w:rsidR="00320BCB" w:rsidRPr="00320BCB" w:rsidRDefault="00320BCB" w:rsidP="00320BCB">
      <w:pPr>
        <w:ind w:firstLine="567"/>
        <w:jc w:val="both"/>
        <w:rPr>
          <w:rFonts w:ascii="Arial" w:hAnsi="Arial" w:cs="Arial"/>
          <w:b/>
          <w:sz w:val="36"/>
          <w:szCs w:val="36"/>
        </w:rPr>
      </w:pPr>
    </w:p>
    <w:p w:rsidR="005C5E76" w:rsidRDefault="005C5E76" w:rsidP="00C5488D">
      <w:pPr>
        <w:ind w:firstLine="851"/>
        <w:jc w:val="both"/>
        <w:rPr>
          <w:rFonts w:ascii="Arial" w:hAnsi="Arial" w:cs="Arial"/>
          <w:b/>
          <w:sz w:val="32"/>
          <w:szCs w:val="32"/>
          <w:lang w:val="sr-Cyrl-CS"/>
        </w:rPr>
      </w:pPr>
      <w:r w:rsidRPr="001E7EA2">
        <w:rPr>
          <w:rFonts w:ascii="Arial" w:hAnsi="Arial" w:cs="Arial"/>
          <w:b/>
          <w:sz w:val="32"/>
          <w:szCs w:val="32"/>
          <w:lang w:val="sr-Cyrl-CS"/>
        </w:rPr>
        <w:t>8.1 Кредитна задуженост</w:t>
      </w:r>
    </w:p>
    <w:p w:rsidR="00BD78F1" w:rsidRDefault="00BD78F1" w:rsidP="005C5E76">
      <w:pPr>
        <w:ind w:firstLine="720"/>
        <w:jc w:val="both"/>
        <w:rPr>
          <w:rFonts w:ascii="Arial" w:hAnsi="Arial" w:cs="Arial"/>
          <w:b/>
          <w:sz w:val="32"/>
          <w:szCs w:val="32"/>
          <w:lang w:val="sr-Cyrl-CS"/>
        </w:rPr>
      </w:pPr>
    </w:p>
    <w:p w:rsidR="009270C8" w:rsidRPr="0025556F" w:rsidRDefault="009270C8" w:rsidP="009270C8">
      <w:pPr>
        <w:ind w:firstLine="720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>Кредитна задуженост као последица отежане наплате показује тенденцију раста у наредној години.</w:t>
      </w:r>
    </w:p>
    <w:p w:rsidR="009270C8" w:rsidRPr="0025556F" w:rsidRDefault="009270C8" w:rsidP="009270C8">
      <w:pPr>
        <w:ind w:firstLine="720"/>
        <w:jc w:val="both"/>
        <w:rPr>
          <w:rFonts w:ascii="Arial" w:hAnsi="Arial" w:cs="Arial"/>
          <w:lang w:val="sr-Cyrl-CS"/>
        </w:rPr>
      </w:pPr>
    </w:p>
    <w:p w:rsidR="009270C8" w:rsidRPr="0025556F" w:rsidRDefault="009270C8" w:rsidP="00320BCB">
      <w:pPr>
        <w:ind w:firstLine="720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>Обавезе по кредитима се процењују на дан 31.12.201</w:t>
      </w:r>
      <w:r w:rsidR="00C85A22">
        <w:rPr>
          <w:rFonts w:ascii="Arial" w:hAnsi="Arial" w:cs="Arial"/>
        </w:rPr>
        <w:t>5</w:t>
      </w:r>
      <w:r w:rsidRPr="0025556F">
        <w:rPr>
          <w:rFonts w:ascii="Arial" w:hAnsi="Arial" w:cs="Arial"/>
          <w:lang w:val="sr-Cyrl-CS"/>
        </w:rPr>
        <w:t>. године у износу од 2</w:t>
      </w:r>
      <w:r w:rsidR="0098324C">
        <w:rPr>
          <w:rFonts w:ascii="Arial" w:hAnsi="Arial" w:cs="Arial"/>
        </w:rPr>
        <w:t>30</w:t>
      </w:r>
      <w:r w:rsidRPr="0025556F">
        <w:rPr>
          <w:rFonts w:ascii="Arial" w:hAnsi="Arial" w:cs="Arial"/>
          <w:lang w:val="sr-Cyrl-CS"/>
        </w:rPr>
        <w:t>.</w:t>
      </w:r>
      <w:r w:rsidR="0098324C">
        <w:rPr>
          <w:rFonts w:ascii="Arial" w:hAnsi="Arial" w:cs="Arial"/>
        </w:rPr>
        <w:t>020</w:t>
      </w:r>
      <w:r w:rsidRPr="0025556F">
        <w:rPr>
          <w:rFonts w:ascii="Arial" w:hAnsi="Arial" w:cs="Arial"/>
          <w:lang w:val="sr-Cyrl-CS"/>
        </w:rPr>
        <w:t>.000 динара. Кредити за текућу ликвидност из 201</w:t>
      </w:r>
      <w:r w:rsidR="00C85A22">
        <w:rPr>
          <w:rFonts w:ascii="Arial" w:hAnsi="Arial" w:cs="Arial"/>
        </w:rPr>
        <w:t>5</w:t>
      </w:r>
      <w:r w:rsidRPr="0025556F">
        <w:rPr>
          <w:rFonts w:ascii="Arial" w:hAnsi="Arial" w:cs="Arial"/>
          <w:lang w:val="sr-Cyrl-CS"/>
        </w:rPr>
        <w:t>. године отплаћују се у месечним ануитетима и биће отплаћени у уговореним роковима.</w:t>
      </w:r>
    </w:p>
    <w:p w:rsidR="009270C8" w:rsidRPr="0025556F" w:rsidRDefault="009270C8" w:rsidP="009270C8">
      <w:pPr>
        <w:ind w:right="171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 xml:space="preserve"> </w:t>
      </w:r>
      <w:r w:rsidRPr="0025556F">
        <w:rPr>
          <w:rFonts w:ascii="Arial" w:hAnsi="Arial" w:cs="Arial"/>
          <w:lang w:val="sr-Cyrl-CS"/>
        </w:rPr>
        <w:tab/>
        <w:t>Планирана кредитна задуженост на дан 31.12.201</w:t>
      </w:r>
      <w:r w:rsidR="00C85A22">
        <w:rPr>
          <w:rFonts w:ascii="Arial" w:hAnsi="Arial" w:cs="Arial"/>
        </w:rPr>
        <w:t>6</w:t>
      </w:r>
      <w:r w:rsidRPr="0025556F">
        <w:rPr>
          <w:rFonts w:ascii="Arial" w:hAnsi="Arial" w:cs="Arial"/>
          <w:lang w:val="sr-Cyrl-CS"/>
        </w:rPr>
        <w:t>. године износи 3</w:t>
      </w:r>
      <w:r w:rsidR="0098324C">
        <w:rPr>
          <w:rFonts w:ascii="Arial" w:hAnsi="Arial" w:cs="Arial"/>
        </w:rPr>
        <w:t>70</w:t>
      </w:r>
      <w:r w:rsidRPr="0025556F">
        <w:rPr>
          <w:rFonts w:ascii="Arial" w:hAnsi="Arial" w:cs="Arial"/>
          <w:lang w:val="sr-Cyrl-CS"/>
        </w:rPr>
        <w:t>.</w:t>
      </w:r>
      <w:r w:rsidR="0098324C">
        <w:rPr>
          <w:rFonts w:ascii="Arial" w:hAnsi="Arial" w:cs="Arial"/>
        </w:rPr>
        <w:t>513</w:t>
      </w:r>
      <w:r w:rsidRPr="0025556F">
        <w:rPr>
          <w:rFonts w:ascii="Arial" w:hAnsi="Arial" w:cs="Arial"/>
          <w:lang w:val="sr-Cyrl-CS"/>
        </w:rPr>
        <w:t>.000. динара. Повећање кредитне задужености односи се у већем делу на текућу ликвидност, а део кредита биће усмерен на набавку опреме</w:t>
      </w:r>
      <w:r>
        <w:rPr>
          <w:rFonts w:ascii="Arial" w:hAnsi="Arial" w:cs="Arial"/>
          <w:lang w:val="sr-Cyrl-CS"/>
        </w:rPr>
        <w:t xml:space="preserve"> и уређење депоније</w:t>
      </w:r>
      <w:r w:rsidRPr="0025556F">
        <w:rPr>
          <w:rFonts w:ascii="Arial" w:hAnsi="Arial" w:cs="Arial"/>
          <w:lang w:val="sr-Cyrl-CS"/>
        </w:rPr>
        <w:t>.</w:t>
      </w:r>
    </w:p>
    <w:p w:rsidR="009270C8" w:rsidRPr="0025556F" w:rsidRDefault="009270C8" w:rsidP="009270C8">
      <w:pPr>
        <w:ind w:firstLine="720"/>
        <w:jc w:val="both"/>
        <w:rPr>
          <w:rFonts w:ascii="Arial" w:hAnsi="Arial" w:cs="Arial"/>
          <w:lang w:val="sr-Cyrl-CS"/>
        </w:rPr>
      </w:pPr>
    </w:p>
    <w:p w:rsidR="009270C8" w:rsidRPr="0025556F" w:rsidRDefault="009270C8" w:rsidP="009270C8">
      <w:pPr>
        <w:tabs>
          <w:tab w:val="left" w:pos="-720"/>
        </w:tabs>
        <w:ind w:left="-720" w:firstLine="720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ab/>
        <w:t>Динамика задужења и отплате кредита  дата је у табелама које следе:</w:t>
      </w:r>
    </w:p>
    <w:p w:rsidR="00FE7328" w:rsidRPr="00212B13" w:rsidRDefault="00FE7328" w:rsidP="00443310">
      <w:pPr>
        <w:jc w:val="both"/>
        <w:rPr>
          <w:rFonts w:ascii="Calibri" w:hAnsi="Calibri"/>
          <w:noProof/>
          <w:lang w:val="sr-Cyrl-CS"/>
        </w:rPr>
      </w:pPr>
    </w:p>
    <w:p w:rsidR="002347B7" w:rsidRPr="00212B13" w:rsidRDefault="002347B7" w:rsidP="00443310">
      <w:pPr>
        <w:jc w:val="both"/>
        <w:rPr>
          <w:rFonts w:ascii="Calibri" w:hAnsi="Calibri"/>
          <w:noProof/>
          <w:lang w:val="sr-Cyrl-CS"/>
        </w:rPr>
      </w:pPr>
    </w:p>
    <w:p w:rsidR="002347B7" w:rsidRPr="00212B13" w:rsidRDefault="006E295E" w:rsidP="00443310">
      <w:pPr>
        <w:jc w:val="both"/>
        <w:rPr>
          <w:rFonts w:ascii="Calibri" w:hAnsi="Calibri"/>
          <w:noProof/>
          <w:lang w:val="sr-Cyrl-CS"/>
        </w:rPr>
        <w:sectPr w:rsidR="002347B7" w:rsidRPr="00212B13" w:rsidSect="00BC4FBC">
          <w:pgSz w:w="11907" w:h="16839" w:code="9"/>
          <w:pgMar w:top="1440" w:right="567" w:bottom="1440" w:left="805" w:header="720" w:footer="720" w:gutter="0"/>
          <w:cols w:space="720"/>
          <w:titlePg/>
          <w:docGrid w:linePitch="360"/>
        </w:sectPr>
      </w:pPr>
      <w:r w:rsidRPr="006E295E">
        <w:rPr>
          <w:noProof/>
        </w:rPr>
        <w:lastRenderedPageBreak/>
        <w:drawing>
          <wp:inline distT="0" distB="0" distL="0" distR="0" wp14:anchorId="0E9F84B5" wp14:editId="18B2D71E">
            <wp:extent cx="6629400" cy="8582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58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33" w:rsidRDefault="00613B33" w:rsidP="00443310">
      <w:pPr>
        <w:jc w:val="both"/>
        <w:rPr>
          <w:rFonts w:ascii="Arial" w:hAnsi="Arial" w:cs="Arial"/>
          <w:sz w:val="36"/>
          <w:szCs w:val="36"/>
        </w:rPr>
      </w:pPr>
    </w:p>
    <w:p w:rsidR="00F92A26" w:rsidRPr="00443310" w:rsidRDefault="00F92A26" w:rsidP="007444F8">
      <w:pPr>
        <w:numPr>
          <w:ilvl w:val="0"/>
          <w:numId w:val="6"/>
        </w:numPr>
        <w:jc w:val="both"/>
        <w:rPr>
          <w:vanish/>
          <w:sz w:val="36"/>
          <w:szCs w:val="36"/>
        </w:rPr>
      </w:pPr>
      <w:r w:rsidRPr="00443310">
        <w:rPr>
          <w:vanish/>
          <w:sz w:val="36"/>
          <w:szCs w:val="36"/>
        </w:rPr>
        <w:tab/>
      </w:r>
      <w:r w:rsidRPr="00443310">
        <w:rPr>
          <w:vanish/>
          <w:sz w:val="36"/>
          <w:szCs w:val="36"/>
        </w:rPr>
        <w:tab/>
      </w:r>
    </w:p>
    <w:p w:rsidR="00F92A26" w:rsidRPr="00443310" w:rsidRDefault="00F92A26" w:rsidP="00F92A26">
      <w:pPr>
        <w:rPr>
          <w:vanish/>
          <w:sz w:val="36"/>
          <w:szCs w:val="36"/>
        </w:rPr>
      </w:pPr>
    </w:p>
    <w:p w:rsidR="00010E9A" w:rsidRPr="00B030D5" w:rsidRDefault="00B030D5" w:rsidP="00C5488D">
      <w:pPr>
        <w:ind w:firstLine="851"/>
        <w:rPr>
          <w:rFonts w:ascii="Arial" w:hAnsi="Arial" w:cs="Arial"/>
          <w:b/>
          <w:sz w:val="32"/>
          <w:szCs w:val="32"/>
          <w:lang w:val="sr-Cyrl-CS"/>
        </w:rPr>
      </w:pPr>
      <w:r w:rsidRPr="00B030D5">
        <w:rPr>
          <w:rFonts w:ascii="Arial" w:hAnsi="Arial" w:cs="Arial"/>
          <w:b/>
          <w:sz w:val="32"/>
          <w:szCs w:val="32"/>
          <w:lang w:val="sr-Cyrl-CS"/>
        </w:rPr>
        <w:t>8.2 Н</w:t>
      </w:r>
      <w:r w:rsidR="00F05F72">
        <w:rPr>
          <w:rFonts w:ascii="Arial" w:hAnsi="Arial" w:cs="Arial"/>
          <w:b/>
          <w:sz w:val="32"/>
          <w:szCs w:val="32"/>
        </w:rPr>
        <w:t>e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>измирена дуговања и ненапл</w:t>
      </w:r>
      <w:r w:rsidR="00A66C70">
        <w:rPr>
          <w:rFonts w:ascii="Arial" w:hAnsi="Arial" w:cs="Arial"/>
          <w:b/>
          <w:sz w:val="32"/>
          <w:szCs w:val="32"/>
          <w:lang w:val="sr-Cyrl-CS"/>
        </w:rPr>
        <w:t>а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>ће</w:t>
      </w:r>
      <w:r w:rsidR="00F46C11">
        <w:rPr>
          <w:rFonts w:ascii="Arial" w:hAnsi="Arial" w:cs="Arial"/>
          <w:b/>
          <w:sz w:val="32"/>
          <w:szCs w:val="32"/>
          <w:lang w:val="sr-Cyrl-CS"/>
        </w:rPr>
        <w:t>на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 xml:space="preserve"> потраживања</w:t>
      </w:r>
    </w:p>
    <w:p w:rsidR="00010E9A" w:rsidRDefault="00010E9A" w:rsidP="00F46C11">
      <w:pPr>
        <w:ind w:left="-1080"/>
        <w:rPr>
          <w:rFonts w:ascii="Arial" w:hAnsi="Arial" w:cs="Arial"/>
          <w:b/>
        </w:rPr>
      </w:pPr>
    </w:p>
    <w:p w:rsidR="00010E9A" w:rsidRDefault="00010E9A" w:rsidP="00B030D5">
      <w:pPr>
        <w:ind w:left="-990"/>
        <w:rPr>
          <w:rFonts w:ascii="Arial" w:hAnsi="Arial" w:cs="Arial"/>
          <w:b/>
        </w:rPr>
      </w:pPr>
    </w:p>
    <w:p w:rsidR="00915E75" w:rsidRPr="006665D4" w:rsidRDefault="00915E75" w:rsidP="00915E75">
      <w:pPr>
        <w:tabs>
          <w:tab w:val="left" w:pos="16443"/>
        </w:tabs>
        <w:ind w:left="-1418" w:right="-426"/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665D4">
        <w:rPr>
          <w:rFonts w:ascii="Arial" w:hAnsi="Arial" w:cs="Arial"/>
          <w:b/>
          <w:sz w:val="20"/>
          <w:szCs w:val="20"/>
          <w:lang w:val="sr-Cyrl-CS"/>
        </w:rPr>
        <w:t>Тачка 8.2.</w:t>
      </w:r>
    </w:p>
    <w:p w:rsidR="00915E75" w:rsidRPr="007409E0" w:rsidRDefault="00915E75" w:rsidP="00915E75">
      <w:pPr>
        <w:tabs>
          <w:tab w:val="left" w:pos="16443"/>
        </w:tabs>
        <w:ind w:left="-1418" w:right="-426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                      </w:t>
      </w:r>
    </w:p>
    <w:p w:rsidR="00915E75" w:rsidRDefault="00915E75" w:rsidP="00915E75">
      <w:pPr>
        <w:ind w:left="-1418"/>
        <w:jc w:val="center"/>
        <w:rPr>
          <w:rFonts w:ascii="Times New Roman" w:hAnsi="Times New Roman"/>
          <w:b/>
          <w:lang w:val="sr-Cyrl-CS"/>
        </w:rPr>
      </w:pPr>
      <w:r w:rsidRPr="007409E0">
        <w:rPr>
          <w:rFonts w:ascii="Times New Roman" w:hAnsi="Times New Roman"/>
          <w:b/>
          <w:lang w:val="sr-Cyrl-CS"/>
        </w:rPr>
        <w:t>8</w:t>
      </w:r>
      <w:r w:rsidRPr="007409E0">
        <w:rPr>
          <w:rFonts w:ascii="Times New Roman" w:hAnsi="Times New Roman"/>
          <w:b/>
        </w:rPr>
        <w:t xml:space="preserve">.2. </w:t>
      </w:r>
      <w:r w:rsidRPr="007409E0">
        <w:rPr>
          <w:rFonts w:ascii="Times New Roman" w:hAnsi="Times New Roman"/>
          <w:b/>
          <w:lang w:val="sr-Cyrl-CS"/>
        </w:rPr>
        <w:t>НЕНАПЛАЋЕНА ПОТРАЖИВАЊА И НЕИЗМИРЕНЕ ОБАВЕЗЕ</w:t>
      </w:r>
    </w:p>
    <w:p w:rsidR="001D004D" w:rsidRDefault="00915E75" w:rsidP="00391994">
      <w:pPr>
        <w:rPr>
          <w:rFonts w:ascii="Arial" w:hAnsi="Arial" w:cs="Arial"/>
          <w:b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915E75" w:rsidRPr="008814BE" w:rsidRDefault="00915E75" w:rsidP="00391994">
      <w:pPr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 w:rsidRPr="008814BE">
        <w:rPr>
          <w:rFonts w:asciiTheme="minorHAnsi" w:hAnsiTheme="minorHAnsi"/>
          <w:i/>
          <w:noProof/>
          <w:lang w:val="sr-Cyrl-CS"/>
        </w:rPr>
        <w:t>У динарима</w:t>
      </w:r>
    </w:p>
    <w:tbl>
      <w:tblPr>
        <w:tblW w:w="15873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"/>
        <w:gridCol w:w="2317"/>
        <w:gridCol w:w="1386"/>
        <w:gridCol w:w="1179"/>
        <w:gridCol w:w="1400"/>
        <w:gridCol w:w="1199"/>
        <w:gridCol w:w="1403"/>
        <w:gridCol w:w="1239"/>
        <w:gridCol w:w="1403"/>
        <w:gridCol w:w="1219"/>
        <w:gridCol w:w="1403"/>
        <w:gridCol w:w="1175"/>
      </w:tblGrid>
      <w:tr w:rsidR="006A661A" w:rsidRPr="008F5D49" w:rsidTr="00B9488F">
        <w:trPr>
          <w:trHeight w:val="713"/>
        </w:trPr>
        <w:tc>
          <w:tcPr>
            <w:tcW w:w="60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Р.бр</w:t>
            </w:r>
          </w:p>
        </w:tc>
        <w:tc>
          <w:tcPr>
            <w:tcW w:w="23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 </w:t>
            </w:r>
          </w:p>
        </w:tc>
        <w:tc>
          <w:tcPr>
            <w:tcW w:w="251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31.12.2015. ГОДИНЕ</w:t>
            </w:r>
          </w:p>
        </w:tc>
        <w:tc>
          <w:tcPr>
            <w:tcW w:w="25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31.03.2016. ГОДИНЕ</w:t>
            </w:r>
          </w:p>
        </w:tc>
        <w:tc>
          <w:tcPr>
            <w:tcW w:w="264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30.06.2016. ГОДИНЕ</w:t>
            </w:r>
          </w:p>
        </w:tc>
        <w:tc>
          <w:tcPr>
            <w:tcW w:w="262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30.09.2016. ГОДИНЕ</w:t>
            </w:r>
          </w:p>
        </w:tc>
        <w:tc>
          <w:tcPr>
            <w:tcW w:w="257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31.12.2016. ГОДИНЕ</w:t>
            </w:r>
          </w:p>
        </w:tc>
      </w:tr>
      <w:tr w:rsidR="0011275F" w:rsidRPr="008F5D49" w:rsidTr="00B9488F">
        <w:trPr>
          <w:trHeight w:val="567"/>
        </w:trPr>
        <w:tc>
          <w:tcPr>
            <w:tcW w:w="601" w:type="dxa"/>
            <w:vMerge/>
            <w:tcBorders>
              <w:top w:val="single" w:sz="4" w:space="0" w:color="auto"/>
              <w:left w:val="double" w:sz="4" w:space="0" w:color="auto"/>
              <w:bottom w:val="double" w:sz="2" w:space="0" w:color="auto"/>
              <w:right w:val="single" w:sz="4" w:space="0" w:color="auto"/>
            </w:tcBorders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7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9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23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21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75" w:type="dxa"/>
            <w:tcBorders>
              <w:top w:val="nil"/>
              <w:left w:val="nil"/>
              <w:bottom w:val="double" w:sz="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</w:tr>
      <w:tr w:rsidR="0011275F" w:rsidRPr="008F5D49" w:rsidTr="00B9488F">
        <w:trPr>
          <w:trHeight w:val="597"/>
        </w:trPr>
        <w:tc>
          <w:tcPr>
            <w:tcW w:w="601" w:type="dxa"/>
            <w:tcBorders>
              <w:top w:val="double" w:sz="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1</w:t>
            </w:r>
          </w:p>
        </w:tc>
        <w:tc>
          <w:tcPr>
            <w:tcW w:w="2317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Физичка лица</w:t>
            </w:r>
          </w:p>
        </w:tc>
        <w:tc>
          <w:tcPr>
            <w:tcW w:w="1335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750.816.627,00</w:t>
            </w:r>
          </w:p>
        </w:tc>
        <w:tc>
          <w:tcPr>
            <w:tcW w:w="117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96.250,00</w:t>
            </w:r>
          </w:p>
        </w:tc>
        <w:tc>
          <w:tcPr>
            <w:tcW w:w="1400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735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182.150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70.000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705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460.200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50.320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</w:t>
            </w:r>
            <w:r w:rsid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92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420.180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30.540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</w:t>
            </w:r>
            <w:r w:rsid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621.650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double" w:sz="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.150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  <w:tr w:rsidR="0011275F" w:rsidRPr="008F5D49" w:rsidTr="00B9488F">
        <w:trPr>
          <w:trHeight w:val="680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Привредни субјекти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107.316.255,00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73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462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508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.200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4.485.340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9.0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89.420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3.292.050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</w:t>
            </w:r>
            <w:r w:rsid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83.125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47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.810.680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</w:t>
            </w:r>
            <w:r w:rsid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41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.820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04054A" w:rsidP="000405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.050.680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  <w:tr w:rsidR="0011275F" w:rsidRPr="008F5D49" w:rsidTr="00B9488F">
        <w:trPr>
          <w:trHeight w:val="778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3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Привредна друштва са већинским државним власништвом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842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186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50.089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.182.540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8.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.950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.808.420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8.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.140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.214.690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8.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11.820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.908.160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  <w:tr w:rsidR="0011275F" w:rsidRPr="008F5D49" w:rsidTr="00B9488F">
        <w:trPr>
          <w:trHeight w:val="707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4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Државни органи и органи локалне власти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458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228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924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412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489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.060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.650.270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510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384.500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708.170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528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527.084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640.540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516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127.650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598.540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  <w:tr w:rsidR="0011275F" w:rsidRPr="008F5D49" w:rsidTr="00B9488F">
        <w:trPr>
          <w:trHeight w:val="634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5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Установе (здравство, образовање, култура...)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35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479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341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662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310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540.158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54.120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574.510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780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.000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9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.5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08.280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753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.670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27.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187.241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720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.540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  <w:tr w:rsidR="0011275F" w:rsidRPr="008F5D49" w:rsidTr="00B9488F">
        <w:trPr>
          <w:trHeight w:val="591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6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Остало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6A661A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137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709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528</w:t>
            </w:r>
            <w:r w:rsidR="00915E75"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3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6.0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89.870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28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157.672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27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261.720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6A661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12</w:t>
            </w:r>
            <w:r w:rsidR="006A661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5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211.130</w:t>
            </w: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</w:pPr>
            <w:r w:rsidRPr="0004054A">
              <w:rPr>
                <w:rFonts w:ascii="Arial" w:hAnsi="Arial" w:cs="Arial"/>
                <w:color w:val="000000"/>
                <w:sz w:val="16"/>
                <w:szCs w:val="16"/>
                <w:lang w:val="sr-Cyrl-CS" w:eastAsia="sr-Latn-CS"/>
              </w:rPr>
              <w:t>0,00</w:t>
            </w:r>
          </w:p>
        </w:tc>
      </w:tr>
      <w:tr w:rsidR="0011275F" w:rsidRPr="008F5D49" w:rsidTr="00B9488F">
        <w:trPr>
          <w:trHeight w:val="674"/>
        </w:trPr>
        <w:tc>
          <w:tcPr>
            <w:tcW w:w="60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E75" w:rsidRPr="008F5D49" w:rsidRDefault="00915E75" w:rsidP="00915E7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E75" w:rsidRPr="0004054A" w:rsidRDefault="00915E75" w:rsidP="00915E75">
            <w:pP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УКУПНО</w:t>
            </w:r>
            <w:r w:rsidR="0004054A"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:</w:t>
            </w:r>
          </w:p>
        </w:tc>
        <w:tc>
          <w:tcPr>
            <w:tcW w:w="133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915E75" w:rsidP="006A661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</w:pP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.</w:t>
            </w:r>
            <w:r w:rsid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499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.</w:t>
            </w:r>
            <w:r w:rsid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371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.</w:t>
            </w:r>
            <w:r w:rsid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517</w:t>
            </w:r>
            <w:r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6A661A" w:rsidP="006A661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77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820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488</w:t>
            </w:r>
            <w:r w:rsidR="00915E75"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915E75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</w:pP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1.499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72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527</w:t>
            </w:r>
            <w:r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11275F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7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1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442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270</w:t>
            </w:r>
            <w:r w:rsidR="00915E75"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915E75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</w:pP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472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117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.252</w:t>
            </w:r>
            <w:r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3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11275F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5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9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838.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960</w:t>
            </w:r>
            <w:r w:rsidR="00915E75"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915E75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</w:pP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473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50.529</w:t>
            </w:r>
            <w:r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2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11275F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53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650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120</w:t>
            </w:r>
            <w:r w:rsidR="00915E75"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915E75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</w:pP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1.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434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11275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7</w:t>
            </w:r>
            <w:r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70.311</w:t>
            </w:r>
            <w:r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  <w:tc>
          <w:tcPr>
            <w:tcW w:w="11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15E75" w:rsidRPr="006A661A" w:rsidRDefault="0011275F" w:rsidP="0011275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50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498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 w:eastAsia="sr-Latn-CS"/>
              </w:rPr>
              <w:t>.</w:t>
            </w:r>
            <w:r w:rsidR="00915E75" w:rsidRPr="006A661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sr-Latn-CS"/>
              </w:rPr>
              <w:t>070</w:t>
            </w:r>
            <w:r w:rsidR="00915E75" w:rsidRPr="006A661A">
              <w:rPr>
                <w:rFonts w:ascii="Arial" w:hAnsi="Arial" w:cs="Arial"/>
                <w:b/>
                <w:color w:val="000000"/>
                <w:sz w:val="16"/>
                <w:szCs w:val="16"/>
                <w:lang w:val="sr-Cyrl-CS" w:eastAsia="sr-Latn-CS"/>
              </w:rPr>
              <w:t>,00</w:t>
            </w:r>
          </w:p>
        </w:tc>
      </w:tr>
    </w:tbl>
    <w:p w:rsidR="00915E75" w:rsidRDefault="00915E75" w:rsidP="00391994">
      <w:pPr>
        <w:rPr>
          <w:rFonts w:ascii="Arial" w:hAnsi="Arial" w:cs="Arial"/>
          <w:b/>
        </w:rPr>
        <w:sectPr w:rsidR="00915E75" w:rsidSect="00915E75">
          <w:pgSz w:w="16839" w:h="11907" w:orient="landscape" w:code="9"/>
          <w:pgMar w:top="805" w:right="1440" w:bottom="658" w:left="709" w:header="720" w:footer="720" w:gutter="0"/>
          <w:cols w:space="720"/>
          <w:titlePg/>
          <w:docGrid w:linePitch="360"/>
        </w:sectPr>
      </w:pPr>
    </w:p>
    <w:p w:rsidR="00010E9A" w:rsidRDefault="00010E9A" w:rsidP="00391994">
      <w:pPr>
        <w:rPr>
          <w:rFonts w:ascii="Arial" w:hAnsi="Arial" w:cs="Arial"/>
          <w:b/>
          <w:lang w:val="sr-Cyrl-CS"/>
        </w:rPr>
      </w:pPr>
    </w:p>
    <w:p w:rsidR="005B3420" w:rsidRDefault="005B3420" w:rsidP="000E12B5">
      <w:pPr>
        <w:ind w:right="171" w:firstLine="720"/>
        <w:jc w:val="both"/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Из табеле неизмирених дуговања и ненаплаћених потраживања може се закључити да ненаплаћена потраживања далеко превазилазе неизмирена дуговања. Као разлог за овакав однос, јасно се наводи поступање ЈКП „Медиана“ по Закону о роковима плаћања, док корисници наших услуга не поступају у складу са Законом.</w:t>
      </w:r>
    </w:p>
    <w:p w:rsidR="00017C27" w:rsidRPr="005B3420" w:rsidRDefault="00017C27" w:rsidP="00F41039">
      <w:pPr>
        <w:ind w:firstLine="720"/>
        <w:jc w:val="both"/>
        <w:rPr>
          <w:rFonts w:ascii="Arial" w:hAnsi="Arial" w:cs="Arial"/>
          <w:lang w:val="sr-Cyrl-CS"/>
        </w:rPr>
      </w:pPr>
    </w:p>
    <w:p w:rsidR="005B3420" w:rsidRDefault="005B3420" w:rsidP="00ED724A">
      <w:pPr>
        <w:tabs>
          <w:tab w:val="left" w:pos="10080"/>
        </w:tabs>
        <w:ind w:right="176" w:firstLine="720"/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Истичемо да највећа ненаплаћена потраживања имају субјекти на које се овај Закон не односи:</w:t>
      </w:r>
    </w:p>
    <w:p w:rsidR="006818BA" w:rsidRPr="005B3420" w:rsidRDefault="006818BA" w:rsidP="00ED724A">
      <w:pPr>
        <w:tabs>
          <w:tab w:val="left" w:pos="10080"/>
        </w:tabs>
        <w:ind w:right="176" w:firstLine="720"/>
        <w:rPr>
          <w:rFonts w:ascii="Arial" w:hAnsi="Arial" w:cs="Arial"/>
          <w:lang w:val="sr-Cyrl-CS"/>
        </w:rPr>
      </w:pPr>
    </w:p>
    <w:p w:rsidR="005B3420" w:rsidRPr="005B3420" w:rsidRDefault="005B3420" w:rsidP="00F41039">
      <w:pPr>
        <w:numPr>
          <w:ilvl w:val="0"/>
          <w:numId w:val="1"/>
        </w:numPr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грађани и корисници јавних средстава.</w:t>
      </w:r>
    </w:p>
    <w:p w:rsidR="005B3420" w:rsidRDefault="005B3420" w:rsidP="00391994">
      <w:pPr>
        <w:rPr>
          <w:rFonts w:ascii="Arial" w:hAnsi="Arial" w:cs="Arial"/>
          <w:b/>
          <w:lang w:val="sr-Cyrl-CS"/>
        </w:rPr>
      </w:pPr>
    </w:p>
    <w:p w:rsidR="005B3420" w:rsidRDefault="005B3420" w:rsidP="00391994">
      <w:pPr>
        <w:rPr>
          <w:rFonts w:ascii="Arial" w:hAnsi="Arial" w:cs="Arial"/>
          <w:b/>
          <w:lang w:val="sr-Cyrl-CS"/>
        </w:rPr>
      </w:pPr>
    </w:p>
    <w:p w:rsidR="005B3420" w:rsidRPr="005B3420" w:rsidRDefault="005B3420" w:rsidP="00391994">
      <w:pPr>
        <w:rPr>
          <w:rFonts w:ascii="Arial" w:hAnsi="Arial" w:cs="Arial"/>
          <w:b/>
          <w:lang w:val="sr-Cyrl-CS"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17738B" w:rsidP="00C5488D">
      <w:pPr>
        <w:ind w:left="720" w:hanging="153"/>
        <w:rPr>
          <w:rFonts w:ascii="Arial" w:hAnsi="Arial" w:cs="Arial"/>
          <w:b/>
          <w:sz w:val="36"/>
          <w:szCs w:val="36"/>
          <w:lang w:val="sr-Cyrl-CS"/>
        </w:rPr>
      </w:pPr>
      <w:r w:rsidRPr="0017738B">
        <w:rPr>
          <w:rFonts w:ascii="Arial" w:hAnsi="Arial" w:cs="Arial"/>
          <w:b/>
          <w:sz w:val="36"/>
          <w:szCs w:val="36"/>
          <w:lang w:val="sr-Cyrl-CS"/>
        </w:rPr>
        <w:t>9. ПЛАНИРАНА ФИНАНСИЈСКА СРЕДСТВА ЗА НАБАВКУ ДОБАРА, Р</w:t>
      </w:r>
      <w:r w:rsidR="00AF0D4C">
        <w:rPr>
          <w:rFonts w:ascii="Arial" w:hAnsi="Arial" w:cs="Arial"/>
          <w:b/>
          <w:sz w:val="36"/>
          <w:szCs w:val="36"/>
          <w:lang w:val="sr-Cyrl-CS"/>
        </w:rPr>
        <w:t>А</w:t>
      </w:r>
      <w:r w:rsidRPr="0017738B">
        <w:rPr>
          <w:rFonts w:ascii="Arial" w:hAnsi="Arial" w:cs="Arial"/>
          <w:b/>
          <w:sz w:val="36"/>
          <w:szCs w:val="36"/>
          <w:lang w:val="sr-Cyrl-CS"/>
        </w:rPr>
        <w:t>ДОВА И УСЛУГА ЗА ОБАВ</w:t>
      </w:r>
      <w:r w:rsidR="005D4386">
        <w:rPr>
          <w:rFonts w:ascii="Arial" w:hAnsi="Arial" w:cs="Arial"/>
          <w:b/>
          <w:sz w:val="36"/>
          <w:szCs w:val="36"/>
          <w:lang w:val="sr-Cyrl-CS"/>
        </w:rPr>
        <w:t>Љ</w:t>
      </w:r>
      <w:r w:rsidRPr="0017738B">
        <w:rPr>
          <w:rFonts w:ascii="Arial" w:hAnsi="Arial" w:cs="Arial"/>
          <w:b/>
          <w:sz w:val="36"/>
          <w:szCs w:val="36"/>
          <w:lang w:val="sr-Cyrl-CS"/>
        </w:rPr>
        <w:t>АЊЕ ДЕЛАТНОСТИ И СРЕДСТВА ЗА ПОСЕБНЕ НАМЕНЕ</w:t>
      </w:r>
    </w:p>
    <w:p w:rsidR="0017738B" w:rsidRDefault="0017738B" w:rsidP="0017738B">
      <w:pPr>
        <w:ind w:left="720" w:firstLine="180"/>
        <w:rPr>
          <w:rFonts w:ascii="Arial" w:hAnsi="Arial" w:cs="Arial"/>
          <w:b/>
          <w:sz w:val="36"/>
          <w:szCs w:val="36"/>
          <w:lang w:val="sr-Cyrl-CS"/>
        </w:rPr>
      </w:pPr>
    </w:p>
    <w:p w:rsidR="0017738B" w:rsidRDefault="0017738B" w:rsidP="00C5488D">
      <w:pPr>
        <w:ind w:left="720" w:firstLine="131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9.1 </w:t>
      </w:r>
      <w:r w:rsidR="00AF0D4C" w:rsidRPr="00AF0D4C">
        <w:rPr>
          <w:rFonts w:ascii="Arial" w:hAnsi="Arial" w:cs="Arial"/>
          <w:b/>
          <w:sz w:val="32"/>
          <w:szCs w:val="32"/>
          <w:lang w:val="sr-Cyrl-CS"/>
        </w:rPr>
        <w:t>Планирана</w:t>
      </w:r>
      <w:r w:rsidR="00AF0D4C">
        <w:rPr>
          <w:rFonts w:ascii="Arial" w:hAnsi="Arial" w:cs="Arial"/>
          <w:b/>
          <w:sz w:val="36"/>
          <w:szCs w:val="36"/>
          <w:lang w:val="sr-Cyrl-CS"/>
        </w:rPr>
        <w:t xml:space="preserve"> финансијска средства за набавку добара, радова и услуга за обављање делатности и средства за посебне намене</w:t>
      </w:r>
    </w:p>
    <w:p w:rsidR="0017738B" w:rsidRDefault="0017738B" w:rsidP="0017738B">
      <w:pPr>
        <w:ind w:left="540"/>
        <w:rPr>
          <w:rFonts w:ascii="Arial" w:hAnsi="Arial" w:cs="Arial"/>
          <w:b/>
          <w:sz w:val="36"/>
          <w:szCs w:val="36"/>
          <w:lang w:val="sr-Cyrl-CS"/>
        </w:rPr>
      </w:pPr>
    </w:p>
    <w:p w:rsidR="0017738B" w:rsidRDefault="0017738B" w:rsidP="007051A7">
      <w:pPr>
        <w:ind w:left="-810" w:firstLine="90"/>
        <w:rPr>
          <w:rFonts w:ascii="Arial" w:hAnsi="Arial" w:cs="Arial"/>
          <w:b/>
          <w:sz w:val="36"/>
          <w:szCs w:val="36"/>
          <w:lang w:val="sr-Cyrl-CS"/>
        </w:rPr>
      </w:pPr>
    </w:p>
    <w:p w:rsidR="0078538F" w:rsidRPr="00666AAD" w:rsidRDefault="00666AAD" w:rsidP="00666AAD">
      <w:pPr>
        <w:numPr>
          <w:ilvl w:val="0"/>
          <w:numId w:val="1"/>
        </w:numPr>
        <w:rPr>
          <w:rFonts w:ascii="Arial" w:hAnsi="Arial" w:cs="Arial"/>
          <w:lang w:val="sr-Cyrl-CS"/>
        </w:rPr>
      </w:pPr>
      <w:bookmarkStart w:id="4" w:name="RANGE!A1:H135"/>
      <w:bookmarkEnd w:id="4"/>
      <w:r w:rsidRPr="00666AAD">
        <w:rPr>
          <w:rFonts w:ascii="Arial" w:hAnsi="Arial" w:cs="Arial"/>
          <w:lang w:val="sr-Cyrl-CS"/>
        </w:rPr>
        <w:t>Следи табела планираних финансијских средст</w:t>
      </w:r>
      <w:r w:rsidR="00017C27">
        <w:rPr>
          <w:rFonts w:ascii="Arial" w:hAnsi="Arial" w:cs="Arial"/>
          <w:lang w:val="sr-Cyrl-CS"/>
        </w:rPr>
        <w:t>а</w:t>
      </w:r>
      <w:r w:rsidRPr="00666AAD">
        <w:rPr>
          <w:rFonts w:ascii="Arial" w:hAnsi="Arial" w:cs="Arial"/>
          <w:lang w:val="sr-Cyrl-CS"/>
        </w:rPr>
        <w:t xml:space="preserve">ва </w:t>
      </w:r>
    </w:p>
    <w:p w:rsidR="006A5191" w:rsidRDefault="006A5191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5226F" w:rsidRDefault="00F369CE" w:rsidP="00F369CE">
      <w:pPr>
        <w:jc w:val="center"/>
        <w:rPr>
          <w:rFonts w:ascii="Arial" w:hAnsi="Arial" w:cs="Arial"/>
          <w:b/>
        </w:rPr>
      </w:pPr>
      <w:r w:rsidRPr="004549A1">
        <w:rPr>
          <w:rFonts w:ascii="Arial" w:hAnsi="Arial" w:cs="Arial"/>
          <w:b/>
          <w:lang w:val="sr-Cyrl-RS"/>
        </w:rPr>
        <w:lastRenderedPageBreak/>
        <w:t xml:space="preserve">ПЛАНИРАНА ФИНАНСИЈСКА СРЕДСТВА ЗА НАБАВКУ ДОБАРА, РАДОВА И УСЛУГА ЗА </w:t>
      </w:r>
    </w:p>
    <w:p w:rsidR="00F369CE" w:rsidRDefault="00F369CE" w:rsidP="00F369CE">
      <w:pPr>
        <w:jc w:val="center"/>
        <w:rPr>
          <w:rFonts w:ascii="Arial" w:hAnsi="Arial" w:cs="Arial"/>
          <w:b/>
          <w:lang w:val="sr-Cyrl-RS"/>
        </w:rPr>
      </w:pPr>
      <w:r w:rsidRPr="004549A1">
        <w:rPr>
          <w:rFonts w:ascii="Arial" w:hAnsi="Arial" w:cs="Arial"/>
          <w:b/>
          <w:lang w:val="sr-Cyrl-RS"/>
        </w:rPr>
        <w:t>КАПИТАЛНА УЛАГАЊА</w:t>
      </w:r>
    </w:p>
    <w:p w:rsidR="00F369CE" w:rsidRDefault="00F369CE" w:rsidP="00F369CE">
      <w:pPr>
        <w:jc w:val="center"/>
        <w:rPr>
          <w:rFonts w:ascii="Arial" w:hAnsi="Arial" w:cs="Arial"/>
          <w:b/>
        </w:rPr>
      </w:pPr>
    </w:p>
    <w:p w:rsidR="00B5226F" w:rsidRPr="00B5226F" w:rsidRDefault="00B5226F" w:rsidP="00F369CE">
      <w:pPr>
        <w:jc w:val="center"/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114"/>
        <w:tblW w:w="10955" w:type="dxa"/>
        <w:tblLook w:val="04A0" w:firstRow="1" w:lastRow="0" w:firstColumn="1" w:lastColumn="0" w:noHBand="0" w:noVBand="1"/>
      </w:tblPr>
      <w:tblGrid>
        <w:gridCol w:w="586"/>
        <w:gridCol w:w="2382"/>
        <w:gridCol w:w="1503"/>
        <w:gridCol w:w="1358"/>
        <w:gridCol w:w="1172"/>
        <w:gridCol w:w="1318"/>
        <w:gridCol w:w="1318"/>
        <w:gridCol w:w="1318"/>
      </w:tblGrid>
      <w:tr w:rsidR="001E7029" w:rsidRPr="00631044" w:rsidTr="00592B93">
        <w:trPr>
          <w:trHeight w:val="745"/>
        </w:trPr>
        <w:tc>
          <w:tcPr>
            <w:tcW w:w="5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Р. бр.</w:t>
            </w:r>
          </w:p>
        </w:tc>
        <w:tc>
          <w:tcPr>
            <w:tcW w:w="23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ПОЗИЦИЈА</w:t>
            </w:r>
          </w:p>
        </w:tc>
        <w:tc>
          <w:tcPr>
            <w:tcW w:w="150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Реализација у 2015.</w:t>
            </w:r>
          </w:p>
        </w:tc>
        <w:tc>
          <w:tcPr>
            <w:tcW w:w="13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Планирано у 2016. години</w:t>
            </w:r>
          </w:p>
        </w:tc>
        <w:tc>
          <w:tcPr>
            <w:tcW w:w="11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први квартал 2016.</w:t>
            </w:r>
          </w:p>
        </w:tc>
        <w:tc>
          <w:tcPr>
            <w:tcW w:w="13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други квартал 2016.</w:t>
            </w:r>
          </w:p>
        </w:tc>
        <w:tc>
          <w:tcPr>
            <w:tcW w:w="13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трећи квартал 2016.</w:t>
            </w:r>
          </w:p>
        </w:tc>
        <w:tc>
          <w:tcPr>
            <w:tcW w:w="13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четврти квартал 2016.</w:t>
            </w:r>
          </w:p>
        </w:tc>
      </w:tr>
      <w:tr w:rsidR="001E7029" w:rsidRPr="00631044" w:rsidTr="002563B5">
        <w:trPr>
          <w:trHeight w:val="26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7029" w:rsidRPr="00631044" w:rsidTr="002563B5">
        <w:trPr>
          <w:trHeight w:val="26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7029" w:rsidRPr="00631044" w:rsidTr="002563B5">
        <w:trPr>
          <w:trHeight w:val="26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268D" w:rsidRPr="00631044" w:rsidTr="00C2268D">
        <w:trPr>
          <w:trHeight w:val="4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5D7DBC" w:rsidRDefault="00C2268D" w:rsidP="00C2268D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Грађевински радови за наставак одлагања отпада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59,400,000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45,000,000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25,000,000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20,000,000</w:t>
            </w:r>
          </w:p>
        </w:tc>
      </w:tr>
      <w:tr w:rsidR="00C2268D" w:rsidRPr="00631044" w:rsidTr="00C2268D">
        <w:trPr>
          <w:trHeight w:val="4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5D7DBC" w:rsidRDefault="00C2268D" w:rsidP="00C2268D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Изградња постројења за прераду отп. вода Депоније "Бубањ"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40,000,000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20,000,000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20,000,000</w:t>
            </w:r>
          </w:p>
        </w:tc>
      </w:tr>
      <w:tr w:rsidR="00C2268D" w:rsidRPr="00631044" w:rsidTr="00C2268D">
        <w:trPr>
          <w:trHeight w:val="4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5D7DBC" w:rsidRDefault="00C2268D" w:rsidP="00C2268D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Изградња објеката и надстрешница на различитим локацијама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15,000,000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10,000,000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C2268D" w:rsidRPr="00631044" w:rsidTr="00C2268D">
        <w:trPr>
          <w:trHeight w:val="49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5D7DBC" w:rsidRDefault="00C2268D" w:rsidP="00C2268D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Изградња система за искоришћење соларне енергије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C226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</w:tbl>
    <w:p w:rsidR="00F369CE" w:rsidRDefault="00F369CE" w:rsidP="00E44E4E">
      <w:pPr>
        <w:rPr>
          <w:rFonts w:ascii="Arial" w:hAnsi="Arial" w:cs="Arial"/>
          <w:b/>
        </w:rPr>
      </w:pPr>
    </w:p>
    <w:p w:rsidR="00B5226F" w:rsidRDefault="00B5226F" w:rsidP="00E44E4E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1546"/>
        <w:tblW w:w="11072" w:type="dxa"/>
        <w:tblLook w:val="04A0" w:firstRow="1" w:lastRow="0" w:firstColumn="1" w:lastColumn="0" w:noHBand="0" w:noVBand="1"/>
      </w:tblPr>
      <w:tblGrid>
        <w:gridCol w:w="568"/>
        <w:gridCol w:w="2659"/>
        <w:gridCol w:w="1455"/>
        <w:gridCol w:w="1350"/>
        <w:gridCol w:w="1260"/>
        <w:gridCol w:w="1260"/>
        <w:gridCol w:w="1260"/>
        <w:gridCol w:w="1260"/>
      </w:tblGrid>
      <w:tr w:rsidR="001E7029" w:rsidRPr="00631044" w:rsidTr="001715A7">
        <w:trPr>
          <w:trHeight w:val="795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ПОЗИЦИЈА</w:t>
            </w:r>
          </w:p>
        </w:tc>
        <w:tc>
          <w:tcPr>
            <w:tcW w:w="145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Реализација у 2015.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Планирано у 2016. години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први квартал 2016.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други квартал 2016.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трећи квартал 2016.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четврти квартал 2016.</w:t>
            </w:r>
          </w:p>
        </w:tc>
      </w:tr>
      <w:tr w:rsidR="001E7029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7029" w:rsidRPr="00631044" w:rsidRDefault="001E7029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268D" w:rsidRPr="00631044" w:rsidTr="001715A7">
        <w:trPr>
          <w:trHeight w:val="53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Гориво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48,600,000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17,500,000</w:t>
            </w:r>
          </w:p>
        </w:tc>
      </w:tr>
      <w:tr w:rsidR="00C2268D" w:rsidRPr="00631044" w:rsidTr="001715A7">
        <w:trPr>
          <w:trHeight w:val="53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Аутосмећари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Аутобус за превоз радника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Мање доставно возило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1,600,000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Сервисно возило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Полутеретно возило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Трактор за кошење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Надградња на различитим возилима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Специјална надградња за подизање и пражњење подземних контејнера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Грајфер - надградња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Ауточистилице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Каналска дизалица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1,650,000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Конзолна дизалица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Резервни делови за одржавање возила и опреме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19,000,000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27,000,000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6,750,000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Резервни делови и услуге сервисирања возила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7,800,000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1,950,000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1,950,000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1,950,000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1,950,000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Индустријска со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Индустријска со за мокро посипање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Електрична енергија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4,100,000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Лична и заштитна опрема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2,800,000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1,750,000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Контејнери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Преса за балирање, перфоратор и транспортер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Уља, мазива и техниче течности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Канцеларијски 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Набавка и монтажа колске ваге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2,900,000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2,900,000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Грађевински 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Електроматеријал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Дробилица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Алат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Челичне табле и цеви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Хемијски и санитарни 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Водоинсталатерски 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Набавка и сервис елемената за централно грејање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Средства за личну хигијену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Реконструкција јапана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Угаљ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ИТ опрема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Црева, спојке и остало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Вреће за подземне контејнере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Хватаљка за бале са прикључком JCB 260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Канцеларијски намештај и добра за опремање канцеларија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 xml:space="preserve">Израда ПОП-УП система за аутоматско заливање зелених површина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Боје и лакови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Семена и луковице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Новогодишњи пакетићи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Метле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Супстрати и ђубрива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Технички гасови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ПВЦ амбалажа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Дувалица-усисивач лишћа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Моторна коса леђна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Прунер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Моторна тестера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Шишалица за живу ограду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Набавка секундарних сировина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Роба за ресторане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Пелет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Машина за прање возила и аутоделова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 xml:space="preserve">Пројектно комплетирање опреме за бар код шифрирање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Проширење система видео надзора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Клима уређаји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Легализација софтвера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Коље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Димничарска продорна жица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93,750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93,750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93,750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93,750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Опрема за пескарење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Материјал за израду платоа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Антивирусни програм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Уређаји за потребе ресторана и бифеа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Машина за прање веша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Картице за дигиталне тахографе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Средства за прање контејнера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Новогодишња галантерија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Храна за псе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Стручна литература и часописи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Уградња стакала на објектима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Мрежа за мередове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Анализатор димних гасова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Противпожарна врата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Тракасте завесе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Ножеви за ПЕТ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ПП апарати и резервни делови за ПП апарате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390,000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Лакирница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Фабричка дијагностика Mercedes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Машина за ћишћење подова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Замена ветробранских стакала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Електронски пакети база правних прописа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Ручни виљушкар са интерном вагом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Опрема за прање под притиском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Санитетски материјал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22,000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Замена тахографа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Инсектициди, фунгициди и хербициди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Ваздушна завеса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Замена нагазне плоче за мерење усмерености точкова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Моторна пумпа за поливање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Гуртне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Бицикла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Уређај за очитавање података са дигиталних тахографа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Чистач високог притиска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Набавка телефонске централе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Израда мреже за покривање камиона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Посуђе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Батеријска лампа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Ручна вага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Вреће за одлагање чађи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Судопера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Фиксни телефони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Израда пројеката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6,000,000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Мониторинг параметара утицаја градске депоније на животну средину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Осигурање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1,750,000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1,750,000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Телекомуникационе услуге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1,375,000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Ветеринарске услуге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570,000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хидроуличних компоненти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Најам грађевинских машина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ГИС-ГПС опрема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возила и радних машина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ИСО стандарди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Угоститељске услуге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Услуге рекламе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Билборди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пумпи високог притиска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 опреме и софтвера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Здравствени преглед запослених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262,500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 xml:space="preserve">Израда и обрада машинских елемената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Одржавање рециклажне опреме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Машинска обрада мотора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Оглашавање у дневној штампи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Оглашавање у електронским медијима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Уградња аутоматских и ручних детектора пожара и сервис система за дојаву пожара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140,000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70.000.000,00 динара, са датумом активирања кредита у фебруару 2016. год.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3,432,755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1,666,667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1,666,667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1,666,667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50.000.000,00 динара, са датумом активирања кредита у априлу 2016. год.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2,195,775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1,166,667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1,166,667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1,166,667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40.000.000,00 динара, са датумом активирања кредита у јуну 2016. год.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1,070,514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Краткорочни кредит за текућу ликвидност у износу од 40.000.000,00 динара, са датумом активирања кредита у августу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546,667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1,350,000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Краткорочни кредит за текућу ликвидност у износу од 40.000.000,00 динара, са датумом активирања кредита у октобру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183,333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Краткорочни кредит за текућу ликвидност у </w:t>
            </w: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износу од 40.000.000,00 динара, са датумом активирања кредита у децембру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134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Позајмица по текућем рачуну у износу од 30.000.000,00 динара, са датумом активирања кредита у мају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1,103,000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Позајмица по текућем рачуну у износу од 60.000.000,00 динара, са датумом активирања кредита у августу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759,824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8,400,000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4,200,000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4,200,000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Позајмица по текућем рачуну у износу од 15.000.000,00 динара, са датумом активирања кредита у децембру 2016. год.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Инвестициони кредит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1,250,000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Закуп пословног простора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2,900,000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Куповина времена за емитовање програма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Адвокатске услуге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Оглашавање у Службеном гласнику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Одржавање, сервис агрегата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Геодетско и геолошко-истражно испитивање и снимање терена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Услуга одржавања подземних контејнера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радника за рад у димничарској делатности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Стручно усавршавање у области јавних набавки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Испитивање опасног отпада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450,000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112,500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112,500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112,500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112,500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Сервис ПП апарата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Технички преглед возила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Чишћење и баждарење резервоара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Дезинфекција, дезинсекција и дератизација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турбокомпресора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ручног и машинског електро-алата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аутомата за истакање горива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електросклопова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Ножеви за ПЕТ - услуга оштрења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Услуге хотела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Ревизија финансијских извештаја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Софтверско унапређење електронске евиденције ускладиштења уз обуку радника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и баждарење тахографа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 система топловодног грејања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Оптимизација рејона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и баждарење вага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за рад  аутодијагностиком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за рад  на одржавању електроинсталација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за рад  на одржавању хидроинсталација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за рад  на одржавању возила "IVEKO"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за подршку одржавању и експлоатацији возила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 и баждарење електронске ваге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из области нових технологија шифрирања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у области енергетске ефикасности и грађевинске струке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Стручно усавршавање за послове БИЗНР и ЗОП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Преглед електроинсталација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140,000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Aтестирање плинских уређаја на возилу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31,250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31,250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31,250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31,250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План заштите од пожара и измена и допуна Плана заштите од пожара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Обука АДР (возача опасног терета)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Еталонирање уређаја за мерење кочионе силе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Еталонирање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машине за прање возила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 уређаја за мерење кочионе силе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Испитивање услова </w:t>
            </w: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радне околине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lastRenderedPageBreak/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182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Услуге штампања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радника, сертификовање за рад са платформом, централним грејањем.....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Допуна акта процене ризика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18,000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Стручно оспособљавање запослених у области заштите и безбедности и здравља на раду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22,500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22,500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елемената кочионог система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Едукација одржаваоца возила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Контрола система уземљења, изједначавање потенцијала, отпора изолованости и громобранске инсталација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Испитивање биолошких штетности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Сервисирање гасних уређаја на возилу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Услуга израде  елемената од гуме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Услуга реглаже трапа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Прегледи опреме за рад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16,250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16,250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Обука АДР (руковаоца опасним материјама)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Абдејтовање података - дијагностика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Ремонт фрикционих елемената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60,000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Атестирање боца за плин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Поправка и сервисирање апарата за алко тест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Испитивање вентила сигурности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Нарезивање кључева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Новогодишња приредба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Уговор о делу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Испитивање резервоара за ваздух на водени хладни притисак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 xml:space="preserve">Услужно мерење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Оцена медицине рада за акт о процени ризика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Разврставање опреме под притиском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7,000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7,000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63104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68D" w:rsidRPr="00631044" w:rsidRDefault="00C2268D" w:rsidP="002E58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631044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68D" w:rsidRPr="00631044" w:rsidTr="001715A7">
        <w:trPr>
          <w:trHeight w:val="2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8D" w:rsidRPr="005D7DBC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Одржавање објеката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3,700,000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7DBC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5D7DBC" w:rsidRDefault="00C2268D" w:rsidP="002E5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925,000</w:t>
            </w:r>
          </w:p>
        </w:tc>
      </w:tr>
    </w:tbl>
    <w:p w:rsidR="00283F1D" w:rsidRDefault="00283F1D" w:rsidP="00283F1D">
      <w:pPr>
        <w:jc w:val="center"/>
        <w:rPr>
          <w:rFonts w:ascii="Arial" w:hAnsi="Arial" w:cs="Arial"/>
          <w:b/>
          <w:lang w:val="sr-Cyrl-RS"/>
        </w:rPr>
      </w:pPr>
    </w:p>
    <w:p w:rsidR="00283F1D" w:rsidRDefault="00283F1D" w:rsidP="00283F1D">
      <w:pPr>
        <w:jc w:val="center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Cyrl-RS"/>
        </w:rPr>
        <w:t>ПЛАНИРАНА ФИНАНСИЈСКА СРЕДСТВА ЗА НАБАВКУ ДОБАРА, РАДОВА И УСЛУГА ЗА ОБАВЉАЊЕ ДЕЛАТНОСТИ – ИНВЕСТИЦИОНО ОДРЖАВАЊЕ</w:t>
      </w:r>
    </w:p>
    <w:p w:rsidR="00283F1D" w:rsidRDefault="00283F1D" w:rsidP="00283F1D">
      <w:pPr>
        <w:jc w:val="center"/>
        <w:rPr>
          <w:rFonts w:ascii="Arial" w:hAnsi="Arial" w:cs="Arial"/>
          <w:b/>
          <w:lang w:val="sr-Cyrl-RS"/>
        </w:rPr>
      </w:pPr>
    </w:p>
    <w:tbl>
      <w:tblPr>
        <w:tblW w:w="11125" w:type="dxa"/>
        <w:tblInd w:w="-176" w:type="dxa"/>
        <w:tblLook w:val="04A0" w:firstRow="1" w:lastRow="0" w:firstColumn="1" w:lastColumn="0" w:noHBand="0" w:noVBand="1"/>
      </w:tblPr>
      <w:tblGrid>
        <w:gridCol w:w="498"/>
        <w:gridCol w:w="2437"/>
        <w:gridCol w:w="1440"/>
        <w:gridCol w:w="1440"/>
        <w:gridCol w:w="1260"/>
        <w:gridCol w:w="1350"/>
        <w:gridCol w:w="1350"/>
        <w:gridCol w:w="1350"/>
      </w:tblGrid>
      <w:tr w:rsidR="00283F1D" w:rsidRPr="00631044" w:rsidTr="00C2268D">
        <w:trPr>
          <w:trHeight w:val="851"/>
        </w:trPr>
        <w:tc>
          <w:tcPr>
            <w:tcW w:w="4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Р. бр.</w:t>
            </w:r>
          </w:p>
        </w:tc>
        <w:tc>
          <w:tcPr>
            <w:tcW w:w="24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ПОЗИЦИЈА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Реализација у 2015.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Планирано у 2016. години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први квартал 2016.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други квартал 2016.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трећи квартал 2016.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3F1D" w:rsidRPr="00631044" w:rsidRDefault="00283F1D" w:rsidP="00256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План за четврти квартал 2016.</w:t>
            </w:r>
          </w:p>
        </w:tc>
      </w:tr>
      <w:tr w:rsidR="00283F1D" w:rsidRPr="00631044" w:rsidTr="001715A7">
        <w:trPr>
          <w:trHeight w:val="331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1D" w:rsidRPr="00631044" w:rsidRDefault="00283F1D" w:rsidP="002563B5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3104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83F1D" w:rsidRPr="00631044" w:rsidTr="001715A7">
        <w:trPr>
          <w:trHeight w:val="151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1D" w:rsidRPr="00631044" w:rsidRDefault="00283F1D" w:rsidP="002563B5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3104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83F1D" w:rsidRPr="00631044" w:rsidTr="001715A7">
        <w:trPr>
          <w:trHeight w:val="129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1044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1D" w:rsidRPr="00631044" w:rsidRDefault="00283F1D" w:rsidP="002563B5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3104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3F1D" w:rsidRPr="00631044" w:rsidRDefault="00283F1D" w:rsidP="002563B5">
            <w:pPr>
              <w:rPr>
                <w:rFonts w:ascii="Arial" w:hAnsi="Arial" w:cs="Arial"/>
                <w:sz w:val="20"/>
                <w:szCs w:val="20"/>
              </w:rPr>
            </w:pPr>
            <w:r w:rsidRPr="0063104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268D" w:rsidRPr="00631044" w:rsidTr="00C2268D">
        <w:trPr>
          <w:trHeight w:val="298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9C6BC4">
              <w:rPr>
                <w:rFonts w:ascii="Arial" w:hAnsi="Arial" w:cs="Arial"/>
                <w:sz w:val="20"/>
                <w:szCs w:val="20"/>
              </w:rPr>
              <w:t>Адаптација објеката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9C6BC4">
              <w:rPr>
                <w:rFonts w:ascii="Arial" w:hAnsi="Arial" w:cs="Arial"/>
                <w:sz w:val="20"/>
                <w:szCs w:val="20"/>
              </w:rPr>
              <w:t>9,000,000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6BC4">
              <w:rPr>
                <w:rFonts w:ascii="Arial" w:hAnsi="Arial" w:cs="Arial"/>
                <w:color w:val="000000"/>
                <w:sz w:val="20"/>
                <w:szCs w:val="20"/>
              </w:rPr>
              <w:t>6,000,000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6BC4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C2268D" w:rsidRPr="00631044" w:rsidTr="00C2268D">
        <w:trPr>
          <w:trHeight w:val="36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268D" w:rsidRPr="00631044" w:rsidRDefault="00C2268D" w:rsidP="002563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04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9C6BC4">
              <w:rPr>
                <w:rFonts w:ascii="Arial" w:hAnsi="Arial" w:cs="Arial"/>
                <w:sz w:val="20"/>
                <w:szCs w:val="20"/>
              </w:rPr>
              <w:t>Mонтажа ПВЦ столарије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  <w:r w:rsidRPr="009C6BC4">
              <w:rPr>
                <w:rFonts w:ascii="Arial" w:hAnsi="Arial" w:cs="Arial"/>
                <w:sz w:val="20"/>
                <w:szCs w:val="20"/>
              </w:rPr>
              <w:t>5,000,000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6BC4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68D" w:rsidRPr="009C6BC4" w:rsidRDefault="00C2268D" w:rsidP="002E58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6BC4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</w:tr>
    </w:tbl>
    <w:p w:rsidR="00182B79" w:rsidRDefault="00182B79" w:rsidP="00182B79">
      <w:pPr>
        <w:rPr>
          <w:rFonts w:ascii="Arial" w:hAnsi="Arial" w:cs="Arial"/>
          <w:b/>
          <w:sz w:val="36"/>
          <w:szCs w:val="36"/>
          <w:lang w:val="sr-Cyrl-CS"/>
        </w:rPr>
      </w:pPr>
    </w:p>
    <w:p w:rsidR="000216AD" w:rsidRPr="00B73F66" w:rsidRDefault="000216AD" w:rsidP="000216AD">
      <w:pPr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РЕКАПИТУЛАЦИЈА ЈАВНИХ НАБАВКИ ЗА 2016. ГОД.</w:t>
      </w:r>
    </w:p>
    <w:p w:rsidR="000216AD" w:rsidRPr="000216AD" w:rsidRDefault="000216AD" w:rsidP="00182B79">
      <w:pPr>
        <w:rPr>
          <w:rFonts w:ascii="Arial" w:hAnsi="Arial" w:cs="Arial"/>
          <w:b/>
          <w:sz w:val="36"/>
          <w:szCs w:val="36"/>
          <w:lang w:val="sr-Cyrl-CS"/>
        </w:rPr>
      </w:pPr>
    </w:p>
    <w:tbl>
      <w:tblPr>
        <w:tblpPr w:leftFromText="180" w:rightFromText="180" w:vertAnchor="text" w:horzAnchor="margin" w:tblpXSpec="center" w:tblpY="114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250"/>
        <w:gridCol w:w="2142"/>
        <w:gridCol w:w="2538"/>
      </w:tblGrid>
      <w:tr w:rsidR="000216AD" w:rsidRPr="005D7DBC" w:rsidTr="000216AD">
        <w:trPr>
          <w:trHeight w:val="416"/>
        </w:trPr>
        <w:tc>
          <w:tcPr>
            <w:tcW w:w="2358" w:type="dxa"/>
            <w:shd w:val="clear" w:color="auto" w:fill="auto"/>
            <w:vAlign w:val="center"/>
            <w:hideMark/>
          </w:tcPr>
          <w:p w:rsidR="000216AD" w:rsidRPr="003B5848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250" w:type="dxa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Планирано у 201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Pr="005D7DBC">
              <w:rPr>
                <w:rFonts w:ascii="Arial" w:hAnsi="Arial" w:cs="Arial"/>
                <w:sz w:val="20"/>
                <w:szCs w:val="20"/>
              </w:rPr>
              <w:t>. години</w:t>
            </w:r>
          </w:p>
        </w:tc>
        <w:tc>
          <w:tcPr>
            <w:tcW w:w="2142" w:type="dxa"/>
            <w:shd w:val="clear" w:color="auto" w:fill="auto"/>
            <w:vAlign w:val="center"/>
            <w:hideMark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Реализација у 2015.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DBC">
              <w:rPr>
                <w:rFonts w:ascii="Arial" w:hAnsi="Arial" w:cs="Arial"/>
                <w:sz w:val="20"/>
                <w:szCs w:val="20"/>
              </w:rPr>
              <w:t>Планирано у 2016. години</w:t>
            </w:r>
          </w:p>
        </w:tc>
      </w:tr>
      <w:tr w:rsidR="000216AD" w:rsidRPr="005D7DBC" w:rsidTr="00106A64">
        <w:trPr>
          <w:trHeight w:val="271"/>
        </w:trPr>
        <w:tc>
          <w:tcPr>
            <w:tcW w:w="9288" w:type="dxa"/>
            <w:gridSpan w:val="4"/>
            <w:shd w:val="clear" w:color="000000" w:fill="FFFFFF"/>
            <w:vAlign w:val="center"/>
          </w:tcPr>
          <w:p w:rsidR="000216AD" w:rsidRPr="00B73F66" w:rsidRDefault="000216AD" w:rsidP="00106A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ЈАВНЕ НАБАВКЕ</w:t>
            </w:r>
            <w:r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</w:tr>
      <w:tr w:rsidR="000216AD" w:rsidRPr="005D7DBC" w:rsidTr="00106A64">
        <w:trPr>
          <w:trHeight w:val="416"/>
        </w:trPr>
        <w:tc>
          <w:tcPr>
            <w:tcW w:w="2358" w:type="dxa"/>
            <w:shd w:val="clear" w:color="000000" w:fill="FFFFFF"/>
            <w:vAlign w:val="center"/>
            <w:hideMark/>
          </w:tcPr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  <w:p w:rsidR="000216AD" w:rsidRPr="00DF4984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  <w:shd w:val="clear" w:color="000000" w:fill="FFFFFF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269.510.000</w:t>
            </w:r>
          </w:p>
        </w:tc>
        <w:tc>
          <w:tcPr>
            <w:tcW w:w="2142" w:type="dxa"/>
            <w:shd w:val="clear" w:color="000000" w:fill="FFFFFF"/>
            <w:vAlign w:val="center"/>
            <w:hideMark/>
          </w:tcPr>
          <w:p w:rsidR="000216AD" w:rsidRPr="00520FE9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92.340.000</w:t>
            </w:r>
          </w:p>
        </w:tc>
        <w:tc>
          <w:tcPr>
            <w:tcW w:w="2538" w:type="dxa"/>
            <w:shd w:val="clear" w:color="000000" w:fill="FFFFFF"/>
            <w:vAlign w:val="center"/>
            <w:hideMark/>
          </w:tcPr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243.610.000</w:t>
            </w:r>
          </w:p>
        </w:tc>
      </w:tr>
      <w:tr w:rsidR="000216AD" w:rsidRPr="005D7DBC" w:rsidTr="00106A64">
        <w:trPr>
          <w:trHeight w:val="270"/>
        </w:trPr>
        <w:tc>
          <w:tcPr>
            <w:tcW w:w="2358" w:type="dxa"/>
            <w:shd w:val="clear" w:color="000000" w:fill="FFFFFF"/>
            <w:vAlign w:val="center"/>
            <w:hideMark/>
          </w:tcPr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  <w:p w:rsidR="000216AD" w:rsidRPr="00DF4984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  <w:shd w:val="clear" w:color="000000" w:fill="FFFFFF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99.510.000</w:t>
            </w:r>
          </w:p>
        </w:tc>
        <w:tc>
          <w:tcPr>
            <w:tcW w:w="2142" w:type="dxa"/>
            <w:shd w:val="clear" w:color="000000" w:fill="FFFFFF"/>
            <w:vAlign w:val="center"/>
            <w:hideMark/>
          </w:tcPr>
          <w:p w:rsidR="000216AD" w:rsidRPr="00520FE9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14.721.868</w:t>
            </w:r>
          </w:p>
        </w:tc>
        <w:tc>
          <w:tcPr>
            <w:tcW w:w="2538" w:type="dxa"/>
            <w:shd w:val="clear" w:color="000000" w:fill="FFFFFF"/>
            <w:vAlign w:val="center"/>
            <w:hideMark/>
          </w:tcPr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54.010.000</w:t>
            </w:r>
          </w:p>
        </w:tc>
      </w:tr>
      <w:tr w:rsidR="000216AD" w:rsidRPr="005D7DBC" w:rsidTr="00106A64">
        <w:trPr>
          <w:trHeight w:val="436"/>
        </w:trPr>
        <w:tc>
          <w:tcPr>
            <w:tcW w:w="2358" w:type="dxa"/>
            <w:shd w:val="clear" w:color="000000" w:fill="FFFFFF"/>
            <w:vAlign w:val="center"/>
            <w:hideMark/>
          </w:tcPr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  <w:p w:rsidR="000216AD" w:rsidRPr="00DF4984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  <w:shd w:val="clear" w:color="000000" w:fill="FFFFFF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150.800.000</w:t>
            </w:r>
          </w:p>
        </w:tc>
        <w:tc>
          <w:tcPr>
            <w:tcW w:w="2142" w:type="dxa"/>
            <w:shd w:val="clear" w:color="000000" w:fill="FFFFFF"/>
            <w:vAlign w:val="center"/>
            <w:hideMark/>
          </w:tcPr>
          <w:p w:rsidR="000216AD" w:rsidRPr="00520FE9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59.400.000</w:t>
            </w:r>
          </w:p>
        </w:tc>
        <w:tc>
          <w:tcPr>
            <w:tcW w:w="2538" w:type="dxa"/>
            <w:shd w:val="clear" w:color="000000" w:fill="FFFFFF"/>
            <w:vAlign w:val="center"/>
            <w:hideMark/>
          </w:tcPr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119.200.000</w:t>
            </w:r>
          </w:p>
        </w:tc>
      </w:tr>
      <w:tr w:rsidR="000216AD" w:rsidRPr="005D7DBC" w:rsidTr="00106A64">
        <w:trPr>
          <w:trHeight w:val="446"/>
        </w:trPr>
        <w:tc>
          <w:tcPr>
            <w:tcW w:w="2358" w:type="dxa"/>
            <w:shd w:val="clear" w:color="000000" w:fill="FFFFFF"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  <w:shd w:val="clear" w:color="000000" w:fill="FFFFFF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F76345">
              <w:rPr>
                <w:rFonts w:ascii="Arial" w:hAnsi="Arial" w:cs="Arial"/>
                <w:sz w:val="20"/>
                <w:szCs w:val="20"/>
                <w:lang w:val="sr-Cyrl-RS"/>
              </w:rPr>
              <w:t>519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sz w:val="20"/>
                <w:szCs w:val="20"/>
                <w:lang w:val="sr-Cyrl-RS"/>
              </w:rPr>
              <w:t>820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2142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0FE9">
              <w:rPr>
                <w:rFonts w:ascii="Arial" w:hAnsi="Arial" w:cs="Arial"/>
                <w:sz w:val="20"/>
                <w:szCs w:val="20"/>
              </w:rPr>
              <w:t>166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sz w:val="20"/>
                <w:szCs w:val="20"/>
              </w:rPr>
              <w:t>461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sz w:val="20"/>
                <w:szCs w:val="20"/>
              </w:rPr>
              <w:t>868</w:t>
            </w:r>
          </w:p>
        </w:tc>
        <w:tc>
          <w:tcPr>
            <w:tcW w:w="2538" w:type="dxa"/>
            <w:shd w:val="clear" w:color="000000" w:fill="FFFFFF"/>
            <w:vAlign w:val="center"/>
          </w:tcPr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416.820.000</w:t>
            </w:r>
          </w:p>
        </w:tc>
      </w:tr>
      <w:tr w:rsidR="000216AD" w:rsidRPr="003B5848" w:rsidTr="00106A64">
        <w:trPr>
          <w:trHeight w:val="314"/>
        </w:trPr>
        <w:tc>
          <w:tcPr>
            <w:tcW w:w="9288" w:type="dxa"/>
            <w:gridSpan w:val="4"/>
            <w:shd w:val="clear" w:color="000000" w:fill="FFFFFF"/>
            <w:vAlign w:val="center"/>
          </w:tcPr>
          <w:p w:rsidR="000216AD" w:rsidRPr="00DF4984" w:rsidRDefault="000216AD" w:rsidP="00106A64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НАБАВКЕ НА КОЈЕ СЕ НЕ ПРИМЕЊУЈЕ ЗАКОН О ЈАВНИМ НАБАВКАМА</w:t>
            </w:r>
          </w:p>
        </w:tc>
      </w:tr>
      <w:tr w:rsidR="000216AD" w:rsidRPr="005D7DBC" w:rsidTr="00106A64">
        <w:trPr>
          <w:trHeight w:val="497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13.440.000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20FE9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1.772.000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16.472.000</w:t>
            </w:r>
          </w:p>
        </w:tc>
      </w:tr>
      <w:tr w:rsidR="000216AD" w:rsidRPr="005D7DBC" w:rsidTr="00106A64">
        <w:trPr>
          <w:trHeight w:val="497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9.455.000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20FE9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4.438.000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55.024.000</w:t>
            </w:r>
          </w:p>
        </w:tc>
      </w:tr>
      <w:tr w:rsidR="000216AD" w:rsidRPr="005D7DBC" w:rsidTr="00106A64">
        <w:trPr>
          <w:trHeight w:val="497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200.000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20FE9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</w:p>
        </w:tc>
      </w:tr>
      <w:tr w:rsidR="000216AD" w:rsidRPr="005D7DBC" w:rsidTr="00106A64">
        <w:trPr>
          <w:trHeight w:val="497"/>
        </w:trPr>
        <w:tc>
          <w:tcPr>
            <w:tcW w:w="2358" w:type="dxa"/>
            <w:shd w:val="clear" w:color="000000" w:fill="FFFFFF"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  <w:p w:rsidR="000216AD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23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095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D7DBC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71.496.000</w:t>
            </w:r>
          </w:p>
        </w:tc>
      </w:tr>
      <w:tr w:rsidR="000216AD" w:rsidRPr="003B5848" w:rsidTr="000216AD">
        <w:trPr>
          <w:trHeight w:val="539"/>
        </w:trPr>
        <w:tc>
          <w:tcPr>
            <w:tcW w:w="9288" w:type="dxa"/>
            <w:gridSpan w:val="4"/>
            <w:shd w:val="clear" w:color="000000" w:fill="FFFFFF"/>
            <w:vAlign w:val="center"/>
          </w:tcPr>
          <w:p w:rsidR="000216AD" w:rsidRPr="000216AD" w:rsidRDefault="000216AD" w:rsidP="00106A64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0216AD">
              <w:rPr>
                <w:rFonts w:ascii="Arial" w:hAnsi="Arial" w:cs="Arial"/>
                <w:sz w:val="18"/>
                <w:szCs w:val="18"/>
                <w:lang w:val="sr-Cyrl-RS"/>
              </w:rPr>
              <w:t>УКУПНО ЈАВНЕ НАБАВКЕ И НАБАВКЕ НА КОЈЕ СЕ НЕ ПРИМЕЊУЈЕ ЗАКОН О ЈАВНИМ НАБАВКАМА</w:t>
            </w:r>
          </w:p>
        </w:tc>
      </w:tr>
      <w:tr w:rsidR="000216AD" w:rsidRPr="005D7DBC" w:rsidTr="00106A64">
        <w:trPr>
          <w:trHeight w:val="694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Добра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D7DBC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6345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</w:rPr>
              <w:t>950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20FE9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520FE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94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112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260.082.000</w:t>
            </w:r>
          </w:p>
        </w:tc>
      </w:tr>
      <w:tr w:rsidR="000216AD" w:rsidRPr="005D7DBC" w:rsidTr="00106A64">
        <w:trPr>
          <w:trHeight w:val="598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F76345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108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965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D7DBC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520FE9">
              <w:rPr>
                <w:rFonts w:ascii="Arial" w:hAnsi="Arial" w:cs="Arial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109.034.000</w:t>
            </w:r>
          </w:p>
        </w:tc>
      </w:tr>
      <w:tr w:rsidR="000216AD" w:rsidRPr="005D7DBC" w:rsidTr="00106A64">
        <w:trPr>
          <w:trHeight w:val="497"/>
        </w:trPr>
        <w:tc>
          <w:tcPr>
            <w:tcW w:w="2358" w:type="dxa"/>
            <w:shd w:val="clear" w:color="000000" w:fill="FFFFFF"/>
            <w:vAlign w:val="center"/>
          </w:tcPr>
          <w:p w:rsidR="000216AD" w:rsidRPr="005D7DBC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DBC">
              <w:rPr>
                <w:rFonts w:ascii="Arial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2250" w:type="dxa"/>
          </w:tcPr>
          <w:p w:rsidR="000216AD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0216AD" w:rsidRPr="005D7DBC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151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 w:rsidRPr="00F7634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5D7DBC" w:rsidRDefault="000216AD" w:rsidP="00106A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59.400.000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0216AD" w:rsidRPr="007D426C" w:rsidRDefault="000216AD" w:rsidP="00106A64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119.200.000</w:t>
            </w:r>
          </w:p>
        </w:tc>
      </w:tr>
      <w:tr w:rsidR="000216AD" w:rsidRPr="00B73F66" w:rsidTr="00106A64">
        <w:trPr>
          <w:trHeight w:val="709"/>
        </w:trPr>
        <w:tc>
          <w:tcPr>
            <w:tcW w:w="2358" w:type="dxa"/>
            <w:shd w:val="clear" w:color="000000" w:fill="FFFFFF"/>
            <w:vAlign w:val="center"/>
          </w:tcPr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B73F66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2250" w:type="dxa"/>
          </w:tcPr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</w:p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542.915.000</w:t>
            </w:r>
          </w:p>
        </w:tc>
        <w:tc>
          <w:tcPr>
            <w:tcW w:w="2142" w:type="dxa"/>
            <w:shd w:val="clear" w:color="auto" w:fill="auto"/>
            <w:noWrap/>
            <w:vAlign w:val="center"/>
          </w:tcPr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</w:p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</w:rPr>
              <w:t>172</w:t>
            </w: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.</w:t>
            </w: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</w:rPr>
              <w:t>671</w:t>
            </w: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.</w:t>
            </w:r>
            <w:r w:rsidRPr="00B73F66">
              <w:rPr>
                <w:rFonts w:ascii="Arial" w:hAnsi="Arial" w:cs="Arial"/>
                <w:b/>
                <w:color w:val="000000"/>
                <w:sz w:val="20"/>
                <w:szCs w:val="20"/>
              </w:rPr>
              <w:t>868</w:t>
            </w:r>
          </w:p>
        </w:tc>
        <w:tc>
          <w:tcPr>
            <w:tcW w:w="2538" w:type="dxa"/>
            <w:shd w:val="clear" w:color="auto" w:fill="auto"/>
            <w:noWrap/>
            <w:vAlign w:val="center"/>
          </w:tcPr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0216AD" w:rsidRPr="00B73F66" w:rsidRDefault="000216AD" w:rsidP="00106A6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B73F66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488.316.000</w:t>
            </w:r>
          </w:p>
        </w:tc>
      </w:tr>
    </w:tbl>
    <w:p w:rsidR="00182B79" w:rsidRDefault="00182B79" w:rsidP="00182B79">
      <w:pPr>
        <w:rPr>
          <w:rFonts w:ascii="Arial" w:hAnsi="Arial" w:cs="Arial"/>
          <w:b/>
          <w:sz w:val="36"/>
          <w:szCs w:val="36"/>
        </w:rPr>
      </w:pPr>
    </w:p>
    <w:p w:rsidR="00182B79" w:rsidRPr="00182B79" w:rsidRDefault="00182B79" w:rsidP="00182B79">
      <w:pPr>
        <w:ind w:left="-567"/>
        <w:rPr>
          <w:rFonts w:ascii="Arial" w:hAnsi="Arial" w:cs="Arial"/>
          <w:b/>
          <w:sz w:val="20"/>
          <w:szCs w:val="20"/>
        </w:rPr>
      </w:pPr>
    </w:p>
    <w:p w:rsidR="00182B79" w:rsidRPr="00182B79" w:rsidRDefault="00182B79" w:rsidP="00182B79">
      <w:pPr>
        <w:ind w:left="-567"/>
        <w:rPr>
          <w:rFonts w:ascii="Arial" w:hAnsi="Arial" w:cs="Arial"/>
          <w:b/>
          <w:sz w:val="20"/>
          <w:szCs w:val="20"/>
        </w:rPr>
      </w:pPr>
    </w:p>
    <w:p w:rsidR="00182B79" w:rsidRDefault="00182B79" w:rsidP="00182B79">
      <w:pPr>
        <w:ind w:left="-567"/>
        <w:rPr>
          <w:rFonts w:ascii="Arial" w:hAnsi="Arial" w:cs="Arial"/>
          <w:b/>
          <w:sz w:val="36"/>
          <w:szCs w:val="36"/>
        </w:rPr>
      </w:pPr>
    </w:p>
    <w:p w:rsidR="00182B79" w:rsidRDefault="00182B79" w:rsidP="00B5226F">
      <w:pPr>
        <w:framePr w:w="11176" w:wrap="auto" w:hAnchor="text" w:x="284"/>
        <w:ind w:left="-567"/>
        <w:rPr>
          <w:rFonts w:ascii="Arial" w:hAnsi="Arial" w:cs="Arial"/>
          <w:b/>
          <w:sz w:val="36"/>
          <w:szCs w:val="36"/>
        </w:rPr>
        <w:sectPr w:rsidR="00182B79" w:rsidSect="00CA2BCF"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p w:rsidR="001220D5" w:rsidRPr="006A5191" w:rsidRDefault="001220D5" w:rsidP="00EB0F74">
      <w:pPr>
        <w:ind w:left="-567"/>
        <w:rPr>
          <w:rFonts w:ascii="Arial" w:hAnsi="Arial" w:cs="Arial"/>
          <w:b/>
          <w:lang w:val="sr-Cyrl-CS"/>
        </w:rPr>
      </w:pPr>
    </w:p>
    <w:p w:rsidR="00AF0D4C" w:rsidRDefault="00AF0D4C" w:rsidP="00C5488D">
      <w:pPr>
        <w:ind w:left="540" w:firstLine="311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9.2 </w:t>
      </w:r>
      <w:r w:rsidRPr="00AF0D4C">
        <w:rPr>
          <w:rFonts w:ascii="Arial" w:hAnsi="Arial" w:cs="Arial"/>
          <w:b/>
          <w:sz w:val="32"/>
          <w:szCs w:val="32"/>
          <w:lang w:val="sr-Cyrl-CS"/>
        </w:rPr>
        <w:t>Средства за посебне намене</w:t>
      </w:r>
    </w:p>
    <w:p w:rsidR="00AF0D4C" w:rsidRDefault="00AF0D4C" w:rsidP="0017738B">
      <w:pPr>
        <w:ind w:left="540"/>
        <w:rPr>
          <w:rFonts w:ascii="Arial" w:hAnsi="Arial" w:cs="Arial"/>
          <w:b/>
          <w:sz w:val="36"/>
          <w:szCs w:val="36"/>
          <w:lang w:val="sr-Cyrl-CS"/>
        </w:rPr>
      </w:pPr>
    </w:p>
    <w:p w:rsidR="00AF0D4C" w:rsidRPr="00AF0D4C" w:rsidRDefault="00AF0D4C" w:rsidP="00AF0D4C">
      <w:pPr>
        <w:spacing w:after="200" w:line="276" w:lineRule="auto"/>
        <w:ind w:left="2160" w:firstLine="720"/>
        <w:rPr>
          <w:rFonts w:ascii="Arial" w:eastAsia="Calibri" w:hAnsi="Arial" w:cs="Arial"/>
          <w:b/>
          <w:sz w:val="20"/>
          <w:szCs w:val="20"/>
          <w:lang w:val="sr-Cyrl-CS"/>
        </w:rPr>
      </w:pP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>СРЕДСТВА ЗА ПОСЕБНЕ НАМЕНЕ</w:t>
      </w: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ab/>
      </w: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ab/>
      </w:r>
    </w:p>
    <w:p w:rsidR="00AF0D4C" w:rsidRPr="00AF0D4C" w:rsidRDefault="00AF0D4C" w:rsidP="00AF0D4C">
      <w:pPr>
        <w:spacing w:after="200" w:line="276" w:lineRule="auto"/>
        <w:rPr>
          <w:rFonts w:ascii="Calibri" w:eastAsia="Calibri" w:hAnsi="Calibri"/>
          <w:sz w:val="22"/>
          <w:szCs w:val="22"/>
          <w:lang w:val="sr-Cyrl-CS"/>
        </w:rPr>
      </w:pPr>
    </w:p>
    <w:p w:rsidR="00AF0D4C" w:rsidRPr="00AF0D4C" w:rsidRDefault="00AF0D4C" w:rsidP="00AF0D4C">
      <w:pPr>
        <w:spacing w:after="200" w:line="276" w:lineRule="auto"/>
        <w:rPr>
          <w:rFonts w:ascii="Calibri" w:eastAsia="Calibri" w:hAnsi="Calibri"/>
          <w:sz w:val="22"/>
          <w:szCs w:val="22"/>
          <w:u w:val="single"/>
          <w:lang w:val="sr-Cyrl-CS"/>
        </w:rPr>
      </w:pP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  <w:t xml:space="preserve">            </w:t>
      </w:r>
      <w:r w:rsidRPr="00AF0D4C">
        <w:rPr>
          <w:rFonts w:ascii="Calibri" w:eastAsia="Calibri" w:hAnsi="Calibri"/>
          <w:sz w:val="22"/>
          <w:szCs w:val="22"/>
          <w:u w:val="single"/>
          <w:lang w:val="sr-Cyrl-CS"/>
        </w:rPr>
        <w:t>у ди</w:t>
      </w:r>
      <w:r w:rsidR="00C112E0">
        <w:rPr>
          <w:rFonts w:ascii="Calibri" w:eastAsia="Calibri" w:hAnsi="Calibri"/>
          <w:sz w:val="22"/>
          <w:szCs w:val="22"/>
          <w:u w:val="single"/>
          <w:lang w:val="sr-Cyrl-CS"/>
        </w:rPr>
        <w:t>н</w:t>
      </w:r>
      <w:r w:rsidR="00E73CB9">
        <w:rPr>
          <w:rFonts w:ascii="Calibri" w:eastAsia="Calibri" w:hAnsi="Calibri"/>
          <w:sz w:val="22"/>
          <w:szCs w:val="22"/>
          <w:u w:val="single"/>
          <w:lang w:val="sr-Cyrl-CS"/>
        </w:rPr>
        <w:t>а</w:t>
      </w:r>
      <w:r w:rsidR="00C112E0">
        <w:rPr>
          <w:rFonts w:ascii="Calibri" w:eastAsia="Calibri" w:hAnsi="Calibri"/>
          <w:sz w:val="22"/>
          <w:szCs w:val="22"/>
          <w:u w:val="single"/>
          <w:lang w:val="sr-Cyrl-CS"/>
        </w:rPr>
        <w:t>р</w:t>
      </w:r>
      <w:r w:rsidRPr="00AF0D4C">
        <w:rPr>
          <w:rFonts w:ascii="Calibri" w:eastAsia="Calibri" w:hAnsi="Calibri"/>
          <w:sz w:val="22"/>
          <w:szCs w:val="22"/>
          <w:u w:val="single"/>
          <w:lang w:val="sr-Cyrl-CS"/>
        </w:rPr>
        <w:t>има</w:t>
      </w:r>
    </w:p>
    <w:tbl>
      <w:tblPr>
        <w:tblW w:w="12165" w:type="dxa"/>
        <w:tblLook w:val="04A0" w:firstRow="1" w:lastRow="0" w:firstColumn="1" w:lastColumn="0" w:noHBand="0" w:noVBand="1"/>
      </w:tblPr>
      <w:tblGrid>
        <w:gridCol w:w="550"/>
        <w:gridCol w:w="2180"/>
        <w:gridCol w:w="1425"/>
        <w:gridCol w:w="1620"/>
        <w:gridCol w:w="1620"/>
        <w:gridCol w:w="1620"/>
        <w:gridCol w:w="1530"/>
        <w:gridCol w:w="1620"/>
      </w:tblGrid>
      <w:tr w:rsidR="00AF0D4C" w:rsidRPr="00AF0D4C" w:rsidTr="00BA3544">
        <w:trPr>
          <w:trHeight w:val="390"/>
        </w:trPr>
        <w:tc>
          <w:tcPr>
            <w:tcW w:w="55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0D4C" w:rsidRPr="00AF0D4C" w:rsidTr="00BA3544">
        <w:trPr>
          <w:trHeight w:val="300"/>
        </w:trPr>
        <w:tc>
          <w:tcPr>
            <w:tcW w:w="550" w:type="dxa"/>
            <w:tcBorders>
              <w:top w:val="single" w:sz="8" w:space="0" w:color="auto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Ред.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 о з и ц и ј а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Реализација у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1008B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Планирано за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743FF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План за први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743FF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План за други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743FF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План за трећи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116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План за чет</w:t>
            </w:r>
            <w:r w:rsidR="00743FFD" w:rsidRPr="00AF0D4C">
              <w:rPr>
                <w:rFonts w:ascii="Arial" w:hAnsi="Arial" w:cs="Arial"/>
                <w:color w:val="000000"/>
                <w:sz w:val="16"/>
                <w:szCs w:val="16"/>
              </w:rPr>
              <w:t>в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рти</w:t>
            </w:r>
          </w:p>
        </w:tc>
      </w:tr>
      <w:tr w:rsidR="00AF0D4C" w:rsidRPr="00AF0D4C" w:rsidTr="00BA3544">
        <w:trPr>
          <w:trHeight w:val="315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бр.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 год.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 год.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квартал 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квартал 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квартал 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C85A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квартал 201</w:t>
            </w:r>
            <w:r w:rsidR="00C85A2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.г.</w:t>
            </w:r>
          </w:p>
        </w:tc>
      </w:tr>
      <w:tr w:rsidR="00AF0D4C" w:rsidRPr="00AF0D4C" w:rsidTr="00BA3544">
        <w:trPr>
          <w:trHeight w:val="223"/>
        </w:trPr>
        <w:tc>
          <w:tcPr>
            <w:tcW w:w="55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F0D4C" w:rsidRPr="00AF0D4C" w:rsidRDefault="00AF0D4C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AF0D4C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2046C3" w:rsidRDefault="00AF0D4C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Спонзорство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F0D4C" w:rsidRPr="00AF0D4C" w:rsidTr="0004016A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2046C3" w:rsidRDefault="00AF0D4C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Донације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2046C3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2046C3" w:rsidP="0004016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90.000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2046C3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F0D4C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90.000</w:t>
            </w:r>
          </w:p>
        </w:tc>
      </w:tr>
      <w:tr w:rsidR="00AF0D4C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2046C3" w:rsidRDefault="00AF0D4C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Хуманитарне активности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F0D4C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04016A" w:rsidRDefault="00AF0D4C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D4C" w:rsidRPr="002046C3" w:rsidRDefault="00AF0D4C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Спортске активности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2046C3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1.200.000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0D4C" w:rsidRPr="002046C3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1.200.000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AF0D4C" w:rsidRPr="0004016A" w:rsidRDefault="00AF0D4C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4016A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04016A" w:rsidRDefault="0004016A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2046C3" w:rsidRDefault="0004016A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Репрезентација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1.560.000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C94360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1.560.000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500.000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350.000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67601E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300.000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2835CA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410.000</w:t>
            </w:r>
          </w:p>
        </w:tc>
      </w:tr>
      <w:tr w:rsidR="0004016A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04016A" w:rsidRDefault="0004016A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2046C3" w:rsidRDefault="0004016A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Реклама и пропаганда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370.000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1.050.000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300.000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225.000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67601E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val="sr-Cyrl-CS"/>
              </w:rPr>
              <w:t>225.000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300.000</w:t>
            </w:r>
          </w:p>
        </w:tc>
      </w:tr>
      <w:tr w:rsidR="0004016A" w:rsidRPr="00AF0D4C" w:rsidTr="0004016A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04016A" w:rsidRDefault="0004016A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016A" w:rsidRPr="002046C3" w:rsidRDefault="0004016A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Остало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5.500.000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8.000.000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2.000.000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67601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4016A" w:rsidRPr="0004016A" w:rsidRDefault="002046C3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2.000.000</w:t>
            </w:r>
          </w:p>
        </w:tc>
      </w:tr>
      <w:tr w:rsidR="0004016A" w:rsidRPr="00AF0D4C" w:rsidTr="00BA3544">
        <w:trPr>
          <w:trHeight w:val="315"/>
        </w:trPr>
        <w:tc>
          <w:tcPr>
            <w:tcW w:w="5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4016A" w:rsidRPr="00AF0D4C" w:rsidRDefault="0004016A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01276" w:rsidRDefault="00401276" w:rsidP="00AF0D4C">
      <w:pPr>
        <w:spacing w:after="200" w:line="276" w:lineRule="auto"/>
        <w:rPr>
          <w:rFonts w:ascii="Calibri" w:eastAsia="Calibri" w:hAnsi="Calibri"/>
          <w:sz w:val="22"/>
          <w:szCs w:val="22"/>
          <w:lang w:val="sr-Cyrl-CS"/>
        </w:rPr>
      </w:pPr>
    </w:p>
    <w:p w:rsidR="00C06A67" w:rsidRDefault="00C06A67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D2D0B" w:rsidRDefault="005D2D0B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  <w:sectPr w:rsidR="005D2D0B" w:rsidSect="00CA2BCF">
          <w:pgSz w:w="16839" w:h="11907" w:orient="landscape" w:code="9"/>
          <w:pgMar w:top="805" w:right="1440" w:bottom="658" w:left="1440" w:header="720" w:footer="720" w:gutter="0"/>
          <w:cols w:space="720"/>
          <w:titlePg/>
          <w:docGrid w:linePitch="360"/>
        </w:sectPr>
      </w:pPr>
    </w:p>
    <w:p w:rsidR="007C4E64" w:rsidRDefault="00B717A3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  <w:r>
        <w:rPr>
          <w:noProof/>
        </w:rPr>
        <w:lastRenderedPageBreak/>
        <w:drawing>
          <wp:inline distT="0" distB="0" distL="0" distR="0" wp14:anchorId="1DE811D7" wp14:editId="6B0115BB">
            <wp:extent cx="5972175" cy="8219059"/>
            <wp:effectExtent l="0" t="0" r="0" b="0"/>
            <wp:docPr id="12" name="Picture 12" descr="Z:\04. Ekonomski sektor\Vesna Micic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4. Ekonomski sektor\Vesna Micic\scan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64" w:rsidRDefault="007C4E64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</w:p>
    <w:p w:rsidR="007C4E64" w:rsidRPr="00F760FF" w:rsidRDefault="00F760FF" w:rsidP="00BB0090">
      <w:pPr>
        <w:tabs>
          <w:tab w:val="num" w:pos="720"/>
        </w:tabs>
        <w:jc w:val="center"/>
        <w:rPr>
          <w:rFonts w:ascii="Arial" w:hAnsi="Arial" w:cs="Arial"/>
          <w:lang w:val="sr-Cyrl-RS" w:eastAsia="sr-Latn-CS"/>
        </w:rPr>
      </w:pPr>
      <w:r>
        <w:rPr>
          <w:rFonts w:ascii="Arial" w:hAnsi="Arial" w:cs="Arial"/>
          <w:b/>
          <w:sz w:val="22"/>
          <w:szCs w:val="22"/>
          <w:lang w:eastAsia="sr-Latn-CS"/>
        </w:rPr>
        <w:tab/>
      </w:r>
      <w:bookmarkStart w:id="5" w:name="_GoBack"/>
      <w:bookmarkEnd w:id="5"/>
    </w:p>
    <w:sectPr w:rsidR="007C4E64" w:rsidRPr="00F760FF" w:rsidSect="00CA2BCF">
      <w:pgSz w:w="11907" w:h="16839" w:code="9"/>
      <w:pgMar w:top="1440" w:right="658" w:bottom="1440" w:left="80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F7B" w:rsidRDefault="00C81F7B">
      <w:r>
        <w:separator/>
      </w:r>
    </w:p>
  </w:endnote>
  <w:endnote w:type="continuationSeparator" w:id="0">
    <w:p w:rsidR="00C81F7B" w:rsidRDefault="00C8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Roman Cirilica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Cirilica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Default="00781612" w:rsidP="004354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1612" w:rsidRDefault="00781612" w:rsidP="005D0D6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9082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1612" w:rsidRDefault="007816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5848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781612" w:rsidRPr="001D1D4D" w:rsidRDefault="00781612" w:rsidP="001D1D4D">
    <w:pPr>
      <w:pStyle w:val="Footer"/>
      <w:rPr>
        <w:rFonts w:ascii="Calibri" w:hAnsi="Calibri"/>
        <w:lang w:val="sr-Cyrl-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Default="007816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5848" w:rsidRPr="003B5848">
      <w:rPr>
        <w:b/>
        <w:bCs/>
        <w:noProof/>
      </w:rPr>
      <w:t>53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</w:p>
  <w:p w:rsidR="00781612" w:rsidRDefault="00781612" w:rsidP="0043097C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Default="007816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5848">
      <w:rPr>
        <w:noProof/>
      </w:rPr>
      <w:t>77</w:t>
    </w:r>
    <w:r>
      <w:rPr>
        <w:noProof/>
      </w:rPr>
      <w:fldChar w:fldCharType="end"/>
    </w:r>
  </w:p>
  <w:p w:rsidR="00781612" w:rsidRDefault="00781612" w:rsidP="002E5ABA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Default="007816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5848">
      <w:rPr>
        <w:noProof/>
      </w:rPr>
      <w:t>78</w:t>
    </w:r>
    <w:r>
      <w:rPr>
        <w:noProof/>
      </w:rPr>
      <w:fldChar w:fldCharType="end"/>
    </w:r>
  </w:p>
  <w:p w:rsidR="00781612" w:rsidRDefault="00781612" w:rsidP="0043097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F7B" w:rsidRDefault="00C81F7B">
      <w:r>
        <w:separator/>
      </w:r>
    </w:p>
  </w:footnote>
  <w:footnote w:type="continuationSeparator" w:id="0">
    <w:p w:rsidR="00C81F7B" w:rsidRDefault="00C81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Pr="00BA7DDA" w:rsidRDefault="00781612" w:rsidP="00A345AB">
    <w:pPr>
      <w:pStyle w:val="Header"/>
      <w:rPr>
        <w:rFonts w:ascii="Times New Roman" w:hAnsi="Times New Roman"/>
        <w:u w:val="single"/>
        <w:lang w:val="sr-Cyrl-CS"/>
      </w:rPr>
    </w:pPr>
  </w:p>
  <w:p w:rsidR="00781612" w:rsidRPr="00A674AD" w:rsidRDefault="00781612" w:rsidP="00A345AB">
    <w:pPr>
      <w:pStyle w:val="Header"/>
      <w:rPr>
        <w:rFonts w:ascii="Arial" w:hAnsi="Arial" w:cs="Arial"/>
        <w:u w:val="single"/>
        <w:lang w:val="sr-Cyrl-CS"/>
      </w:rPr>
    </w:pPr>
    <w:r>
      <w:rPr>
        <w:rFonts w:ascii="Arial" w:hAnsi="Arial" w:cs="Arial"/>
        <w:u w:val="single"/>
      </w:rPr>
      <w:t xml:space="preserve"> </w:t>
    </w:r>
    <w:r w:rsidRPr="00A674AD">
      <w:rPr>
        <w:rFonts w:ascii="Arial" w:hAnsi="Arial" w:cs="Arial"/>
        <w:u w:val="single"/>
        <w:lang w:val="sr-Cyrl-CS"/>
      </w:rPr>
      <w:t xml:space="preserve">Програм пословања за </w:t>
    </w:r>
    <w:r w:rsidRPr="00A674AD">
      <w:rPr>
        <w:rFonts w:ascii="Arial" w:hAnsi="Arial" w:cs="Arial"/>
        <w:u w:val="single"/>
      </w:rPr>
      <w:t>20</w:t>
    </w:r>
    <w:r w:rsidRPr="00A674AD">
      <w:rPr>
        <w:rFonts w:ascii="Arial" w:hAnsi="Arial" w:cs="Arial"/>
        <w:u w:val="single"/>
        <w:lang w:val="sr-Cyrl-CS"/>
      </w:rPr>
      <w:t>1</w:t>
    </w:r>
    <w:r>
      <w:rPr>
        <w:rFonts w:ascii="Arial" w:hAnsi="Arial" w:cs="Arial"/>
        <w:u w:val="single"/>
        <w:lang w:val="sr-Cyrl-CS"/>
      </w:rPr>
      <w:t>6</w:t>
    </w:r>
    <w:r>
      <w:rPr>
        <w:rFonts w:ascii="Arial" w:hAnsi="Arial" w:cs="Arial"/>
        <w:u w:val="single"/>
      </w:rPr>
      <w:t>.</w:t>
    </w:r>
    <w:r>
      <w:rPr>
        <w:rFonts w:ascii="Arial" w:hAnsi="Arial" w:cs="Arial"/>
        <w:u w:val="single"/>
        <w:lang w:val="sr-Cyrl-CS"/>
      </w:rPr>
      <w:t>год.</w:t>
    </w:r>
    <w:r w:rsidRPr="00A674AD">
      <w:rPr>
        <w:rFonts w:ascii="Arial" w:hAnsi="Arial" w:cs="Arial"/>
        <w:u w:val="single"/>
        <w:lang w:val="sr-Cyrl-CS"/>
      </w:rPr>
      <w:t xml:space="preserve">            </w:t>
    </w:r>
    <w:r>
      <w:rPr>
        <w:rFonts w:ascii="Arial" w:hAnsi="Arial" w:cs="Arial"/>
        <w:u w:val="single"/>
      </w:rPr>
      <w:t xml:space="preserve">                   </w:t>
    </w:r>
    <w:r>
      <w:rPr>
        <w:rFonts w:ascii="Arial" w:hAnsi="Arial" w:cs="Arial"/>
        <w:u w:val="single"/>
        <w:lang w:val="sr-Cyrl-CS"/>
      </w:rPr>
      <w:t>ЈКП</w:t>
    </w:r>
    <w:r w:rsidRPr="00A674AD">
      <w:rPr>
        <w:rFonts w:ascii="Arial" w:hAnsi="Arial" w:cs="Arial"/>
        <w:u w:val="single"/>
        <w:lang w:val="sr-Cyrl-CS"/>
      </w:rPr>
      <w:t xml:space="preserve"> “Медиана“</w:t>
    </w:r>
    <w:r>
      <w:rPr>
        <w:rFonts w:ascii="Arial" w:hAnsi="Arial" w:cs="Arial"/>
        <w:u w:val="single"/>
      </w:rPr>
      <w:t>-</w:t>
    </w:r>
    <w:r w:rsidRPr="00A674AD">
      <w:rPr>
        <w:rFonts w:ascii="Arial" w:hAnsi="Arial" w:cs="Arial"/>
        <w:u w:val="single"/>
        <w:lang w:val="sr-Cyrl-CS"/>
      </w:rPr>
      <w:t xml:space="preserve"> Ниш</w:t>
    </w:r>
  </w:p>
  <w:p w:rsidR="00781612" w:rsidRDefault="00781612" w:rsidP="00A345AB">
    <w:pPr>
      <w:pStyle w:val="Header"/>
      <w:rPr>
        <w:rFonts w:ascii="Times New Roman" w:hAnsi="Times New Roman"/>
        <w:u w:val="single"/>
        <w:lang w:val="sr-Cyrl-CS"/>
      </w:rPr>
    </w:pPr>
  </w:p>
  <w:p w:rsidR="00781612" w:rsidRPr="00A345AB" w:rsidRDefault="00781612" w:rsidP="00A345AB">
    <w:pPr>
      <w:pStyle w:val="Header"/>
      <w:rPr>
        <w:rFonts w:ascii="Times New Roman" w:hAnsi="Times New Roman"/>
        <w:u w:val="single"/>
        <w:lang w:val="sr-Cyrl-C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12" w:rsidRPr="00F760FF" w:rsidRDefault="00781612">
    <w:pPr>
      <w:pStyle w:val="Header"/>
      <w:rPr>
        <w:rFonts w:ascii="Arial" w:hAnsi="Arial" w:cs="Arial"/>
        <w:lang w:val="sr-Cyrl-CS"/>
      </w:rPr>
    </w:pPr>
    <w:r w:rsidRPr="00F760FF">
      <w:rPr>
        <w:rFonts w:ascii="Arial" w:hAnsi="Arial" w:cs="Arial"/>
        <w:lang w:val="sr-Cyrl-CS"/>
      </w:rPr>
      <w:t>Програм Пословања за 201</w:t>
    </w:r>
    <w:r>
      <w:rPr>
        <w:rFonts w:ascii="Arial" w:hAnsi="Arial" w:cs="Arial"/>
        <w:lang w:val="sr-Cyrl-CS"/>
      </w:rPr>
      <w:t>6</w:t>
    </w:r>
    <w:r w:rsidRPr="00F760FF">
      <w:rPr>
        <w:rFonts w:ascii="Arial" w:hAnsi="Arial" w:cs="Arial"/>
        <w:lang w:val="sr-Cyrl-CS"/>
      </w:rPr>
      <w:t>. год.                                     ЈКП „Медиана“ - Ниш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114396"/>
    <w:multiLevelType w:val="hybridMultilevel"/>
    <w:tmpl w:val="3FD07E2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1973A32"/>
    <w:multiLevelType w:val="hybridMultilevel"/>
    <w:tmpl w:val="24C2A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7279B"/>
    <w:multiLevelType w:val="hybridMultilevel"/>
    <w:tmpl w:val="DA0A6FE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A6D7E"/>
    <w:multiLevelType w:val="multilevel"/>
    <w:tmpl w:val="237A81E0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3">
    <w:nsid w:val="1F9C5EC5"/>
    <w:multiLevelType w:val="hybridMultilevel"/>
    <w:tmpl w:val="0AF00B40"/>
    <w:lvl w:ilvl="0" w:tplc="DAC66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170B6C"/>
    <w:multiLevelType w:val="multilevel"/>
    <w:tmpl w:val="C9BCDC20"/>
    <w:lvl w:ilvl="0">
      <w:start w:val="1"/>
      <w:numFmt w:val="decimal"/>
      <w:lvlText w:val="%1."/>
      <w:lvlJc w:val="left"/>
      <w:pPr>
        <w:ind w:left="1845" w:hanging="40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5">
    <w:nsid w:val="24283E6C"/>
    <w:multiLevelType w:val="hybridMultilevel"/>
    <w:tmpl w:val="E1FE5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20191"/>
    <w:multiLevelType w:val="hybridMultilevel"/>
    <w:tmpl w:val="2C704526"/>
    <w:lvl w:ilvl="0" w:tplc="AE3600E0">
      <w:start w:val="7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34C22B3B"/>
    <w:multiLevelType w:val="multilevel"/>
    <w:tmpl w:val="ADD8E1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"/>
      <w:lvlJc w:val="left"/>
      <w:pPr>
        <w:ind w:left="1140" w:hanging="9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8">
    <w:nsid w:val="38431DE8"/>
    <w:multiLevelType w:val="hybridMultilevel"/>
    <w:tmpl w:val="0C28BD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238DB"/>
    <w:multiLevelType w:val="multilevel"/>
    <w:tmpl w:val="E74251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80" w:hanging="2880"/>
      </w:pPr>
      <w:rPr>
        <w:rFonts w:hint="default"/>
      </w:rPr>
    </w:lvl>
  </w:abstractNum>
  <w:abstractNum w:abstractNumId="20">
    <w:nsid w:val="64486447"/>
    <w:multiLevelType w:val="hybridMultilevel"/>
    <w:tmpl w:val="75C8F6A2"/>
    <w:lvl w:ilvl="0" w:tplc="544E8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8804259"/>
    <w:multiLevelType w:val="hybridMultilevel"/>
    <w:tmpl w:val="0CB041D2"/>
    <w:lvl w:ilvl="0" w:tplc="E0BE9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6006CC"/>
    <w:multiLevelType w:val="hybridMultilevel"/>
    <w:tmpl w:val="62EC95A6"/>
    <w:lvl w:ilvl="0" w:tplc="FFFFFFFF"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9"/>
  </w:num>
  <w:num w:numId="4">
    <w:abstractNumId w:val="14"/>
  </w:num>
  <w:num w:numId="5">
    <w:abstractNumId w:val="17"/>
  </w:num>
  <w:num w:numId="6">
    <w:abstractNumId w:val="12"/>
  </w:num>
  <w:num w:numId="7">
    <w:abstractNumId w:val="9"/>
  </w:num>
  <w:num w:numId="8">
    <w:abstractNumId w:val="18"/>
  </w:num>
  <w:num w:numId="9">
    <w:abstractNumId w:val="11"/>
  </w:num>
  <w:num w:numId="10">
    <w:abstractNumId w:val="1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10"/>
  </w:num>
  <w:num w:numId="18">
    <w:abstractNumId w:val="13"/>
  </w:num>
  <w:num w:numId="19">
    <w:abstractNumId w:val="20"/>
  </w:num>
  <w:num w:numId="20">
    <w:abstractNumId w:val="21"/>
  </w:num>
  <w:num w:numId="21">
    <w:abstractNumId w:val="6"/>
  </w:num>
  <w:num w:numId="22">
    <w:abstractNumId w:val="7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E99"/>
    <w:rsid w:val="000008A6"/>
    <w:rsid w:val="00000E0C"/>
    <w:rsid w:val="00000E44"/>
    <w:rsid w:val="0000119F"/>
    <w:rsid w:val="000017AC"/>
    <w:rsid w:val="00002072"/>
    <w:rsid w:val="00002954"/>
    <w:rsid w:val="0000337B"/>
    <w:rsid w:val="00003381"/>
    <w:rsid w:val="000033C3"/>
    <w:rsid w:val="000033F1"/>
    <w:rsid w:val="00004229"/>
    <w:rsid w:val="00004A0B"/>
    <w:rsid w:val="00004C53"/>
    <w:rsid w:val="00005D7B"/>
    <w:rsid w:val="00005DF5"/>
    <w:rsid w:val="00006A02"/>
    <w:rsid w:val="00007885"/>
    <w:rsid w:val="00007C36"/>
    <w:rsid w:val="00010E2E"/>
    <w:rsid w:val="00010E9A"/>
    <w:rsid w:val="00011631"/>
    <w:rsid w:val="00011BA9"/>
    <w:rsid w:val="00011D49"/>
    <w:rsid w:val="00011DE6"/>
    <w:rsid w:val="000120F6"/>
    <w:rsid w:val="00012316"/>
    <w:rsid w:val="00012961"/>
    <w:rsid w:val="00012FFE"/>
    <w:rsid w:val="00013D1E"/>
    <w:rsid w:val="00014309"/>
    <w:rsid w:val="0001444C"/>
    <w:rsid w:val="0001509E"/>
    <w:rsid w:val="00015178"/>
    <w:rsid w:val="000156B6"/>
    <w:rsid w:val="0001612E"/>
    <w:rsid w:val="00016492"/>
    <w:rsid w:val="00016AA9"/>
    <w:rsid w:val="00017BF6"/>
    <w:rsid w:val="00017C27"/>
    <w:rsid w:val="00017F07"/>
    <w:rsid w:val="00021223"/>
    <w:rsid w:val="00021490"/>
    <w:rsid w:val="0002149B"/>
    <w:rsid w:val="000216AD"/>
    <w:rsid w:val="00021AE8"/>
    <w:rsid w:val="00022247"/>
    <w:rsid w:val="000223C6"/>
    <w:rsid w:val="0002248C"/>
    <w:rsid w:val="000228BA"/>
    <w:rsid w:val="000236B3"/>
    <w:rsid w:val="000237F3"/>
    <w:rsid w:val="0002396E"/>
    <w:rsid w:val="00024409"/>
    <w:rsid w:val="00024C12"/>
    <w:rsid w:val="00024CBE"/>
    <w:rsid w:val="000255D4"/>
    <w:rsid w:val="00025885"/>
    <w:rsid w:val="0002595A"/>
    <w:rsid w:val="00025976"/>
    <w:rsid w:val="00025C6C"/>
    <w:rsid w:val="00025CB0"/>
    <w:rsid w:val="000262F3"/>
    <w:rsid w:val="00026E94"/>
    <w:rsid w:val="0002788F"/>
    <w:rsid w:val="00027B72"/>
    <w:rsid w:val="00027E44"/>
    <w:rsid w:val="00027FCB"/>
    <w:rsid w:val="00030319"/>
    <w:rsid w:val="00030BB7"/>
    <w:rsid w:val="00031101"/>
    <w:rsid w:val="00031117"/>
    <w:rsid w:val="0003165A"/>
    <w:rsid w:val="0003176A"/>
    <w:rsid w:val="000320B2"/>
    <w:rsid w:val="00032198"/>
    <w:rsid w:val="0003235C"/>
    <w:rsid w:val="00032D0E"/>
    <w:rsid w:val="000332EA"/>
    <w:rsid w:val="00033583"/>
    <w:rsid w:val="000335ED"/>
    <w:rsid w:val="000336D0"/>
    <w:rsid w:val="00033861"/>
    <w:rsid w:val="00033FCC"/>
    <w:rsid w:val="00034275"/>
    <w:rsid w:val="000343E7"/>
    <w:rsid w:val="0003486A"/>
    <w:rsid w:val="00034E82"/>
    <w:rsid w:val="00035434"/>
    <w:rsid w:val="0003558C"/>
    <w:rsid w:val="00035B80"/>
    <w:rsid w:val="00035EBF"/>
    <w:rsid w:val="0003756C"/>
    <w:rsid w:val="00037653"/>
    <w:rsid w:val="00037849"/>
    <w:rsid w:val="00037CAD"/>
    <w:rsid w:val="00037CCB"/>
    <w:rsid w:val="00037E38"/>
    <w:rsid w:val="0004016A"/>
    <w:rsid w:val="0004054A"/>
    <w:rsid w:val="00040A3C"/>
    <w:rsid w:val="00040AF8"/>
    <w:rsid w:val="00040B4A"/>
    <w:rsid w:val="00040C37"/>
    <w:rsid w:val="000416BC"/>
    <w:rsid w:val="00041814"/>
    <w:rsid w:val="00041F65"/>
    <w:rsid w:val="000420F1"/>
    <w:rsid w:val="0004215B"/>
    <w:rsid w:val="00042194"/>
    <w:rsid w:val="000426AB"/>
    <w:rsid w:val="00042FE4"/>
    <w:rsid w:val="0004387E"/>
    <w:rsid w:val="00043E87"/>
    <w:rsid w:val="000441B4"/>
    <w:rsid w:val="000442B0"/>
    <w:rsid w:val="00044798"/>
    <w:rsid w:val="00044AFD"/>
    <w:rsid w:val="0004504E"/>
    <w:rsid w:val="0004510C"/>
    <w:rsid w:val="00045682"/>
    <w:rsid w:val="0004577E"/>
    <w:rsid w:val="00045846"/>
    <w:rsid w:val="00045F92"/>
    <w:rsid w:val="0004685B"/>
    <w:rsid w:val="00047417"/>
    <w:rsid w:val="00047597"/>
    <w:rsid w:val="000475A6"/>
    <w:rsid w:val="00047609"/>
    <w:rsid w:val="00047A4A"/>
    <w:rsid w:val="00047BB4"/>
    <w:rsid w:val="0005011C"/>
    <w:rsid w:val="00050B34"/>
    <w:rsid w:val="000511EA"/>
    <w:rsid w:val="00051879"/>
    <w:rsid w:val="0005289C"/>
    <w:rsid w:val="00052F63"/>
    <w:rsid w:val="00052FD3"/>
    <w:rsid w:val="00053211"/>
    <w:rsid w:val="00053376"/>
    <w:rsid w:val="00053729"/>
    <w:rsid w:val="00053ADA"/>
    <w:rsid w:val="00053C03"/>
    <w:rsid w:val="00053E5D"/>
    <w:rsid w:val="00054C40"/>
    <w:rsid w:val="00054FF9"/>
    <w:rsid w:val="00055058"/>
    <w:rsid w:val="00055061"/>
    <w:rsid w:val="00055134"/>
    <w:rsid w:val="000551CD"/>
    <w:rsid w:val="000559DA"/>
    <w:rsid w:val="00055C01"/>
    <w:rsid w:val="00056249"/>
    <w:rsid w:val="000562A0"/>
    <w:rsid w:val="000564B3"/>
    <w:rsid w:val="000568F1"/>
    <w:rsid w:val="00056A9F"/>
    <w:rsid w:val="00056BCF"/>
    <w:rsid w:val="0005715F"/>
    <w:rsid w:val="000575C5"/>
    <w:rsid w:val="00057973"/>
    <w:rsid w:val="00057AF1"/>
    <w:rsid w:val="000603ED"/>
    <w:rsid w:val="00060964"/>
    <w:rsid w:val="00060C66"/>
    <w:rsid w:val="000613E4"/>
    <w:rsid w:val="00061F50"/>
    <w:rsid w:val="00062447"/>
    <w:rsid w:val="0006283F"/>
    <w:rsid w:val="00062958"/>
    <w:rsid w:val="00062D59"/>
    <w:rsid w:val="00063E60"/>
    <w:rsid w:val="00064BC5"/>
    <w:rsid w:val="00065F24"/>
    <w:rsid w:val="000660F4"/>
    <w:rsid w:val="0006642D"/>
    <w:rsid w:val="00066B1D"/>
    <w:rsid w:val="00067269"/>
    <w:rsid w:val="000672FF"/>
    <w:rsid w:val="0006737E"/>
    <w:rsid w:val="0006756E"/>
    <w:rsid w:val="000677D0"/>
    <w:rsid w:val="00067844"/>
    <w:rsid w:val="000711FC"/>
    <w:rsid w:val="00071353"/>
    <w:rsid w:val="00071AB4"/>
    <w:rsid w:val="00071D27"/>
    <w:rsid w:val="000721F4"/>
    <w:rsid w:val="00072C84"/>
    <w:rsid w:val="000730F8"/>
    <w:rsid w:val="000736AE"/>
    <w:rsid w:val="00074712"/>
    <w:rsid w:val="0007478B"/>
    <w:rsid w:val="0007497F"/>
    <w:rsid w:val="00074E37"/>
    <w:rsid w:val="00074FE8"/>
    <w:rsid w:val="0007520E"/>
    <w:rsid w:val="0007556A"/>
    <w:rsid w:val="000755F7"/>
    <w:rsid w:val="00076182"/>
    <w:rsid w:val="000773EA"/>
    <w:rsid w:val="00077429"/>
    <w:rsid w:val="00077B54"/>
    <w:rsid w:val="00077B5B"/>
    <w:rsid w:val="00077B76"/>
    <w:rsid w:val="00077C59"/>
    <w:rsid w:val="00077CB1"/>
    <w:rsid w:val="00077DA4"/>
    <w:rsid w:val="00081030"/>
    <w:rsid w:val="000811F9"/>
    <w:rsid w:val="0008204D"/>
    <w:rsid w:val="00082B7E"/>
    <w:rsid w:val="00084198"/>
    <w:rsid w:val="00084909"/>
    <w:rsid w:val="00084A86"/>
    <w:rsid w:val="00084EDE"/>
    <w:rsid w:val="0008523D"/>
    <w:rsid w:val="000852CE"/>
    <w:rsid w:val="00085854"/>
    <w:rsid w:val="00086379"/>
    <w:rsid w:val="000866EA"/>
    <w:rsid w:val="00086A61"/>
    <w:rsid w:val="00087136"/>
    <w:rsid w:val="00090730"/>
    <w:rsid w:val="000909D5"/>
    <w:rsid w:val="000909FF"/>
    <w:rsid w:val="00091393"/>
    <w:rsid w:val="000913D7"/>
    <w:rsid w:val="000914EF"/>
    <w:rsid w:val="00092702"/>
    <w:rsid w:val="000927AE"/>
    <w:rsid w:val="000929F1"/>
    <w:rsid w:val="00092C53"/>
    <w:rsid w:val="00092C8D"/>
    <w:rsid w:val="00092C95"/>
    <w:rsid w:val="00093067"/>
    <w:rsid w:val="00093AB8"/>
    <w:rsid w:val="00093B96"/>
    <w:rsid w:val="00094093"/>
    <w:rsid w:val="00094ED8"/>
    <w:rsid w:val="00095014"/>
    <w:rsid w:val="00095114"/>
    <w:rsid w:val="00095775"/>
    <w:rsid w:val="00095A06"/>
    <w:rsid w:val="0009608F"/>
    <w:rsid w:val="000966F8"/>
    <w:rsid w:val="000968B7"/>
    <w:rsid w:val="00097279"/>
    <w:rsid w:val="00097E72"/>
    <w:rsid w:val="000A0056"/>
    <w:rsid w:val="000A03EC"/>
    <w:rsid w:val="000A04D0"/>
    <w:rsid w:val="000A0907"/>
    <w:rsid w:val="000A0C6A"/>
    <w:rsid w:val="000A0EF3"/>
    <w:rsid w:val="000A105F"/>
    <w:rsid w:val="000A10B3"/>
    <w:rsid w:val="000A125D"/>
    <w:rsid w:val="000A150F"/>
    <w:rsid w:val="000A1802"/>
    <w:rsid w:val="000A1AE2"/>
    <w:rsid w:val="000A1E19"/>
    <w:rsid w:val="000A2013"/>
    <w:rsid w:val="000A2284"/>
    <w:rsid w:val="000A29F7"/>
    <w:rsid w:val="000A2D85"/>
    <w:rsid w:val="000A2FAB"/>
    <w:rsid w:val="000A3431"/>
    <w:rsid w:val="000A3A31"/>
    <w:rsid w:val="000A3D19"/>
    <w:rsid w:val="000A474B"/>
    <w:rsid w:val="000A4B73"/>
    <w:rsid w:val="000A4C57"/>
    <w:rsid w:val="000A4EF8"/>
    <w:rsid w:val="000A64CB"/>
    <w:rsid w:val="000A69E5"/>
    <w:rsid w:val="000A6C45"/>
    <w:rsid w:val="000A6D54"/>
    <w:rsid w:val="000A6D91"/>
    <w:rsid w:val="000A740F"/>
    <w:rsid w:val="000A747E"/>
    <w:rsid w:val="000A7646"/>
    <w:rsid w:val="000A788A"/>
    <w:rsid w:val="000A7A7D"/>
    <w:rsid w:val="000B03C8"/>
    <w:rsid w:val="000B067C"/>
    <w:rsid w:val="000B0802"/>
    <w:rsid w:val="000B1779"/>
    <w:rsid w:val="000B1E6F"/>
    <w:rsid w:val="000B1EA6"/>
    <w:rsid w:val="000B23D1"/>
    <w:rsid w:val="000B2787"/>
    <w:rsid w:val="000B2AC6"/>
    <w:rsid w:val="000B2F2E"/>
    <w:rsid w:val="000B2FF9"/>
    <w:rsid w:val="000B3B18"/>
    <w:rsid w:val="000B45D9"/>
    <w:rsid w:val="000B4A3A"/>
    <w:rsid w:val="000B570A"/>
    <w:rsid w:val="000B5D16"/>
    <w:rsid w:val="000B5F0B"/>
    <w:rsid w:val="000B62C5"/>
    <w:rsid w:val="000B63F6"/>
    <w:rsid w:val="000B67C0"/>
    <w:rsid w:val="000B7151"/>
    <w:rsid w:val="000B748A"/>
    <w:rsid w:val="000B7554"/>
    <w:rsid w:val="000B79A7"/>
    <w:rsid w:val="000B7F74"/>
    <w:rsid w:val="000C0005"/>
    <w:rsid w:val="000C03CB"/>
    <w:rsid w:val="000C0535"/>
    <w:rsid w:val="000C05BB"/>
    <w:rsid w:val="000C0945"/>
    <w:rsid w:val="000C0A21"/>
    <w:rsid w:val="000C0B47"/>
    <w:rsid w:val="000C0B74"/>
    <w:rsid w:val="000C1113"/>
    <w:rsid w:val="000C1253"/>
    <w:rsid w:val="000C1A57"/>
    <w:rsid w:val="000C20E5"/>
    <w:rsid w:val="000C2210"/>
    <w:rsid w:val="000C270B"/>
    <w:rsid w:val="000C27EF"/>
    <w:rsid w:val="000C2A6D"/>
    <w:rsid w:val="000C2BE3"/>
    <w:rsid w:val="000C2DD1"/>
    <w:rsid w:val="000C3554"/>
    <w:rsid w:val="000C38FB"/>
    <w:rsid w:val="000C3AD1"/>
    <w:rsid w:val="000C3B03"/>
    <w:rsid w:val="000C3C64"/>
    <w:rsid w:val="000C41E6"/>
    <w:rsid w:val="000C5D73"/>
    <w:rsid w:val="000C5D8B"/>
    <w:rsid w:val="000C66BF"/>
    <w:rsid w:val="000C68F3"/>
    <w:rsid w:val="000C6F84"/>
    <w:rsid w:val="000C70BB"/>
    <w:rsid w:val="000C730F"/>
    <w:rsid w:val="000C765C"/>
    <w:rsid w:val="000C79D0"/>
    <w:rsid w:val="000C7FE0"/>
    <w:rsid w:val="000D038C"/>
    <w:rsid w:val="000D0832"/>
    <w:rsid w:val="000D0FB1"/>
    <w:rsid w:val="000D130A"/>
    <w:rsid w:val="000D1656"/>
    <w:rsid w:val="000D1A29"/>
    <w:rsid w:val="000D1D03"/>
    <w:rsid w:val="000D2792"/>
    <w:rsid w:val="000D2B3B"/>
    <w:rsid w:val="000D2B55"/>
    <w:rsid w:val="000D2F13"/>
    <w:rsid w:val="000D3039"/>
    <w:rsid w:val="000D320F"/>
    <w:rsid w:val="000D34F9"/>
    <w:rsid w:val="000D37F0"/>
    <w:rsid w:val="000D400B"/>
    <w:rsid w:val="000D42A7"/>
    <w:rsid w:val="000D450F"/>
    <w:rsid w:val="000D45F7"/>
    <w:rsid w:val="000D4878"/>
    <w:rsid w:val="000D5491"/>
    <w:rsid w:val="000D5D77"/>
    <w:rsid w:val="000D6D67"/>
    <w:rsid w:val="000D76B5"/>
    <w:rsid w:val="000D7889"/>
    <w:rsid w:val="000D7AE7"/>
    <w:rsid w:val="000D7EDB"/>
    <w:rsid w:val="000E0069"/>
    <w:rsid w:val="000E02F4"/>
    <w:rsid w:val="000E0F98"/>
    <w:rsid w:val="000E128B"/>
    <w:rsid w:val="000E12B5"/>
    <w:rsid w:val="000E13BB"/>
    <w:rsid w:val="000E19D8"/>
    <w:rsid w:val="000E1B8B"/>
    <w:rsid w:val="000E1BC8"/>
    <w:rsid w:val="000E1FA8"/>
    <w:rsid w:val="000E22B8"/>
    <w:rsid w:val="000E22D5"/>
    <w:rsid w:val="000E2926"/>
    <w:rsid w:val="000E30E2"/>
    <w:rsid w:val="000E334C"/>
    <w:rsid w:val="000E34E2"/>
    <w:rsid w:val="000E365D"/>
    <w:rsid w:val="000E3B4A"/>
    <w:rsid w:val="000E3C2A"/>
    <w:rsid w:val="000E41CA"/>
    <w:rsid w:val="000E41DC"/>
    <w:rsid w:val="000E43C2"/>
    <w:rsid w:val="000E4AF2"/>
    <w:rsid w:val="000E51B4"/>
    <w:rsid w:val="000E53CB"/>
    <w:rsid w:val="000E56FA"/>
    <w:rsid w:val="000E605F"/>
    <w:rsid w:val="000E6074"/>
    <w:rsid w:val="000E61F2"/>
    <w:rsid w:val="000E6275"/>
    <w:rsid w:val="000E6478"/>
    <w:rsid w:val="000E6951"/>
    <w:rsid w:val="000E74F5"/>
    <w:rsid w:val="000E76D8"/>
    <w:rsid w:val="000E7CAD"/>
    <w:rsid w:val="000F0020"/>
    <w:rsid w:val="000F0705"/>
    <w:rsid w:val="000F0C69"/>
    <w:rsid w:val="000F10AC"/>
    <w:rsid w:val="000F1223"/>
    <w:rsid w:val="000F1889"/>
    <w:rsid w:val="000F1B3D"/>
    <w:rsid w:val="000F1C25"/>
    <w:rsid w:val="000F1D8B"/>
    <w:rsid w:val="000F2B0C"/>
    <w:rsid w:val="000F3A77"/>
    <w:rsid w:val="000F3CA3"/>
    <w:rsid w:val="000F3E6D"/>
    <w:rsid w:val="000F4053"/>
    <w:rsid w:val="000F4663"/>
    <w:rsid w:val="000F48DA"/>
    <w:rsid w:val="000F498D"/>
    <w:rsid w:val="000F4D08"/>
    <w:rsid w:val="000F51E6"/>
    <w:rsid w:val="000F52F7"/>
    <w:rsid w:val="000F5CF9"/>
    <w:rsid w:val="000F6194"/>
    <w:rsid w:val="000F628D"/>
    <w:rsid w:val="000F6425"/>
    <w:rsid w:val="000F69D6"/>
    <w:rsid w:val="000F70F4"/>
    <w:rsid w:val="000F72B4"/>
    <w:rsid w:val="000F7524"/>
    <w:rsid w:val="000F7669"/>
    <w:rsid w:val="000F7E23"/>
    <w:rsid w:val="00100137"/>
    <w:rsid w:val="0010077D"/>
    <w:rsid w:val="00100880"/>
    <w:rsid w:val="001008BA"/>
    <w:rsid w:val="00101C7C"/>
    <w:rsid w:val="00102AF4"/>
    <w:rsid w:val="00102DB4"/>
    <w:rsid w:val="001039A5"/>
    <w:rsid w:val="00103E23"/>
    <w:rsid w:val="001041AF"/>
    <w:rsid w:val="001042E6"/>
    <w:rsid w:val="00104D12"/>
    <w:rsid w:val="00104E25"/>
    <w:rsid w:val="00104FE5"/>
    <w:rsid w:val="001051E5"/>
    <w:rsid w:val="0010572F"/>
    <w:rsid w:val="0010583D"/>
    <w:rsid w:val="00105D68"/>
    <w:rsid w:val="00106560"/>
    <w:rsid w:val="001067F9"/>
    <w:rsid w:val="001069E2"/>
    <w:rsid w:val="00106F59"/>
    <w:rsid w:val="001072AF"/>
    <w:rsid w:val="001077AC"/>
    <w:rsid w:val="001078C2"/>
    <w:rsid w:val="0011019B"/>
    <w:rsid w:val="00110527"/>
    <w:rsid w:val="00110D10"/>
    <w:rsid w:val="00110EB5"/>
    <w:rsid w:val="00111257"/>
    <w:rsid w:val="0011180E"/>
    <w:rsid w:val="0011182D"/>
    <w:rsid w:val="00111DE6"/>
    <w:rsid w:val="00111E45"/>
    <w:rsid w:val="00111E58"/>
    <w:rsid w:val="0011233E"/>
    <w:rsid w:val="00112524"/>
    <w:rsid w:val="0011275F"/>
    <w:rsid w:val="001131B2"/>
    <w:rsid w:val="001139E5"/>
    <w:rsid w:val="001142A5"/>
    <w:rsid w:val="001146EC"/>
    <w:rsid w:val="0011492D"/>
    <w:rsid w:val="00114A6F"/>
    <w:rsid w:val="0011575C"/>
    <w:rsid w:val="00115815"/>
    <w:rsid w:val="0011592C"/>
    <w:rsid w:val="00115B14"/>
    <w:rsid w:val="001160F7"/>
    <w:rsid w:val="001166D3"/>
    <w:rsid w:val="00116A82"/>
    <w:rsid w:val="00116AEB"/>
    <w:rsid w:val="00116C9B"/>
    <w:rsid w:val="0011778C"/>
    <w:rsid w:val="00117B35"/>
    <w:rsid w:val="00117F01"/>
    <w:rsid w:val="00120F25"/>
    <w:rsid w:val="00121431"/>
    <w:rsid w:val="0012173E"/>
    <w:rsid w:val="00121CA8"/>
    <w:rsid w:val="00121D15"/>
    <w:rsid w:val="001220D5"/>
    <w:rsid w:val="0012224B"/>
    <w:rsid w:val="001222FE"/>
    <w:rsid w:val="00122791"/>
    <w:rsid w:val="00122B67"/>
    <w:rsid w:val="001238C1"/>
    <w:rsid w:val="00124D08"/>
    <w:rsid w:val="00124F0C"/>
    <w:rsid w:val="00126082"/>
    <w:rsid w:val="00126126"/>
    <w:rsid w:val="0012629D"/>
    <w:rsid w:val="00127659"/>
    <w:rsid w:val="0012765F"/>
    <w:rsid w:val="00127689"/>
    <w:rsid w:val="0012768C"/>
    <w:rsid w:val="00127A41"/>
    <w:rsid w:val="00127A4E"/>
    <w:rsid w:val="0013073E"/>
    <w:rsid w:val="00130D38"/>
    <w:rsid w:val="00131592"/>
    <w:rsid w:val="0013163C"/>
    <w:rsid w:val="00131F4A"/>
    <w:rsid w:val="00132370"/>
    <w:rsid w:val="00132400"/>
    <w:rsid w:val="00132482"/>
    <w:rsid w:val="00132593"/>
    <w:rsid w:val="00132678"/>
    <w:rsid w:val="0013376E"/>
    <w:rsid w:val="00133B18"/>
    <w:rsid w:val="00133B35"/>
    <w:rsid w:val="00133F7B"/>
    <w:rsid w:val="00133FC7"/>
    <w:rsid w:val="001340FC"/>
    <w:rsid w:val="001341CE"/>
    <w:rsid w:val="00134416"/>
    <w:rsid w:val="0013442A"/>
    <w:rsid w:val="00134C61"/>
    <w:rsid w:val="00135085"/>
    <w:rsid w:val="00135AD4"/>
    <w:rsid w:val="00135D8E"/>
    <w:rsid w:val="00136572"/>
    <w:rsid w:val="001367F7"/>
    <w:rsid w:val="00136AD7"/>
    <w:rsid w:val="001376C0"/>
    <w:rsid w:val="0013777E"/>
    <w:rsid w:val="00137C07"/>
    <w:rsid w:val="00137C71"/>
    <w:rsid w:val="00137E69"/>
    <w:rsid w:val="001402F8"/>
    <w:rsid w:val="00140EB7"/>
    <w:rsid w:val="001418D7"/>
    <w:rsid w:val="001424F2"/>
    <w:rsid w:val="001427EC"/>
    <w:rsid w:val="00142811"/>
    <w:rsid w:val="00142ED2"/>
    <w:rsid w:val="00143186"/>
    <w:rsid w:val="0014368F"/>
    <w:rsid w:val="00143D60"/>
    <w:rsid w:val="00144FB9"/>
    <w:rsid w:val="00145023"/>
    <w:rsid w:val="001455D2"/>
    <w:rsid w:val="00145989"/>
    <w:rsid w:val="00146753"/>
    <w:rsid w:val="0014686D"/>
    <w:rsid w:val="00150020"/>
    <w:rsid w:val="00150027"/>
    <w:rsid w:val="00150255"/>
    <w:rsid w:val="0015043E"/>
    <w:rsid w:val="0015075E"/>
    <w:rsid w:val="00150CCF"/>
    <w:rsid w:val="00151773"/>
    <w:rsid w:val="00151C98"/>
    <w:rsid w:val="00153294"/>
    <w:rsid w:val="00153501"/>
    <w:rsid w:val="00153952"/>
    <w:rsid w:val="001546B0"/>
    <w:rsid w:val="00154864"/>
    <w:rsid w:val="001548E6"/>
    <w:rsid w:val="00154B46"/>
    <w:rsid w:val="00155761"/>
    <w:rsid w:val="00155993"/>
    <w:rsid w:val="00155AC4"/>
    <w:rsid w:val="00155DFC"/>
    <w:rsid w:val="00156216"/>
    <w:rsid w:val="00156B49"/>
    <w:rsid w:val="001570B5"/>
    <w:rsid w:val="00157241"/>
    <w:rsid w:val="001573F7"/>
    <w:rsid w:val="00157FC8"/>
    <w:rsid w:val="00160328"/>
    <w:rsid w:val="0016056E"/>
    <w:rsid w:val="001606FC"/>
    <w:rsid w:val="00160749"/>
    <w:rsid w:val="00160AC9"/>
    <w:rsid w:val="00160AD6"/>
    <w:rsid w:val="00160BDA"/>
    <w:rsid w:val="0016145E"/>
    <w:rsid w:val="00161509"/>
    <w:rsid w:val="00161CEA"/>
    <w:rsid w:val="00162216"/>
    <w:rsid w:val="00162ACC"/>
    <w:rsid w:val="00162D69"/>
    <w:rsid w:val="00162DE1"/>
    <w:rsid w:val="001637DA"/>
    <w:rsid w:val="00163B26"/>
    <w:rsid w:val="001649CE"/>
    <w:rsid w:val="0016569F"/>
    <w:rsid w:val="00165DCE"/>
    <w:rsid w:val="001669F0"/>
    <w:rsid w:val="00166F5C"/>
    <w:rsid w:val="00167983"/>
    <w:rsid w:val="001700C7"/>
    <w:rsid w:val="00170201"/>
    <w:rsid w:val="0017071A"/>
    <w:rsid w:val="00170A4A"/>
    <w:rsid w:val="00170C02"/>
    <w:rsid w:val="00171133"/>
    <w:rsid w:val="001715A7"/>
    <w:rsid w:val="00171A46"/>
    <w:rsid w:val="00171D92"/>
    <w:rsid w:val="00171DA1"/>
    <w:rsid w:val="00171F3A"/>
    <w:rsid w:val="001726AA"/>
    <w:rsid w:val="001728E9"/>
    <w:rsid w:val="00173493"/>
    <w:rsid w:val="00173643"/>
    <w:rsid w:val="00173A01"/>
    <w:rsid w:val="00173B2C"/>
    <w:rsid w:val="00173E53"/>
    <w:rsid w:val="00173FD9"/>
    <w:rsid w:val="001740E2"/>
    <w:rsid w:val="00174D66"/>
    <w:rsid w:val="0017534D"/>
    <w:rsid w:val="0017551D"/>
    <w:rsid w:val="001764AB"/>
    <w:rsid w:val="001767FD"/>
    <w:rsid w:val="00176C48"/>
    <w:rsid w:val="00176FD3"/>
    <w:rsid w:val="0017738B"/>
    <w:rsid w:val="00177754"/>
    <w:rsid w:val="00177EFD"/>
    <w:rsid w:val="00177F0E"/>
    <w:rsid w:val="00180274"/>
    <w:rsid w:val="00180441"/>
    <w:rsid w:val="001815A0"/>
    <w:rsid w:val="00181B84"/>
    <w:rsid w:val="00181D19"/>
    <w:rsid w:val="001820A0"/>
    <w:rsid w:val="001829C7"/>
    <w:rsid w:val="00182B79"/>
    <w:rsid w:val="00182BAC"/>
    <w:rsid w:val="001836F8"/>
    <w:rsid w:val="00183951"/>
    <w:rsid w:val="00184226"/>
    <w:rsid w:val="001843B3"/>
    <w:rsid w:val="00184F72"/>
    <w:rsid w:val="00185313"/>
    <w:rsid w:val="00185665"/>
    <w:rsid w:val="00185ACA"/>
    <w:rsid w:val="00186138"/>
    <w:rsid w:val="0018710F"/>
    <w:rsid w:val="00187292"/>
    <w:rsid w:val="0018746B"/>
    <w:rsid w:val="001877B6"/>
    <w:rsid w:val="00187890"/>
    <w:rsid w:val="00187944"/>
    <w:rsid w:val="001879B8"/>
    <w:rsid w:val="00190791"/>
    <w:rsid w:val="00190F6B"/>
    <w:rsid w:val="00190FC0"/>
    <w:rsid w:val="0019104B"/>
    <w:rsid w:val="001911B8"/>
    <w:rsid w:val="00191242"/>
    <w:rsid w:val="001926DA"/>
    <w:rsid w:val="00192731"/>
    <w:rsid w:val="00192CDE"/>
    <w:rsid w:val="00192EE7"/>
    <w:rsid w:val="0019317F"/>
    <w:rsid w:val="00193324"/>
    <w:rsid w:val="00193BCB"/>
    <w:rsid w:val="00193DD1"/>
    <w:rsid w:val="00194012"/>
    <w:rsid w:val="0019403E"/>
    <w:rsid w:val="00194867"/>
    <w:rsid w:val="00194FA4"/>
    <w:rsid w:val="00195221"/>
    <w:rsid w:val="001953C5"/>
    <w:rsid w:val="00195932"/>
    <w:rsid w:val="001959FF"/>
    <w:rsid w:val="00195E42"/>
    <w:rsid w:val="0019600D"/>
    <w:rsid w:val="001964B5"/>
    <w:rsid w:val="00197419"/>
    <w:rsid w:val="0019754D"/>
    <w:rsid w:val="00197CA4"/>
    <w:rsid w:val="00197F25"/>
    <w:rsid w:val="001A0331"/>
    <w:rsid w:val="001A09B8"/>
    <w:rsid w:val="001A0BEB"/>
    <w:rsid w:val="001A0FCE"/>
    <w:rsid w:val="001A1366"/>
    <w:rsid w:val="001A20D1"/>
    <w:rsid w:val="001A238A"/>
    <w:rsid w:val="001A2CEB"/>
    <w:rsid w:val="001A36D9"/>
    <w:rsid w:val="001A37D2"/>
    <w:rsid w:val="001A3C2E"/>
    <w:rsid w:val="001A447E"/>
    <w:rsid w:val="001A4D1D"/>
    <w:rsid w:val="001A4EB6"/>
    <w:rsid w:val="001A5180"/>
    <w:rsid w:val="001A52D5"/>
    <w:rsid w:val="001A6077"/>
    <w:rsid w:val="001A612E"/>
    <w:rsid w:val="001A64B7"/>
    <w:rsid w:val="001A65F2"/>
    <w:rsid w:val="001A6BB2"/>
    <w:rsid w:val="001A750D"/>
    <w:rsid w:val="001B001B"/>
    <w:rsid w:val="001B0108"/>
    <w:rsid w:val="001B0793"/>
    <w:rsid w:val="001B0885"/>
    <w:rsid w:val="001B0D75"/>
    <w:rsid w:val="001B0E13"/>
    <w:rsid w:val="001B1221"/>
    <w:rsid w:val="001B12FA"/>
    <w:rsid w:val="001B18ED"/>
    <w:rsid w:val="001B198E"/>
    <w:rsid w:val="001B282D"/>
    <w:rsid w:val="001B28A3"/>
    <w:rsid w:val="001B2BA6"/>
    <w:rsid w:val="001B2FB4"/>
    <w:rsid w:val="001B305A"/>
    <w:rsid w:val="001B33A6"/>
    <w:rsid w:val="001B3A54"/>
    <w:rsid w:val="001B497C"/>
    <w:rsid w:val="001B51E8"/>
    <w:rsid w:val="001B5206"/>
    <w:rsid w:val="001B5B89"/>
    <w:rsid w:val="001B5CE0"/>
    <w:rsid w:val="001B5F9C"/>
    <w:rsid w:val="001B65BC"/>
    <w:rsid w:val="001B6F50"/>
    <w:rsid w:val="001B6F59"/>
    <w:rsid w:val="001B7123"/>
    <w:rsid w:val="001B75AB"/>
    <w:rsid w:val="001B7739"/>
    <w:rsid w:val="001B7B7A"/>
    <w:rsid w:val="001B7E3E"/>
    <w:rsid w:val="001C03B8"/>
    <w:rsid w:val="001C0450"/>
    <w:rsid w:val="001C075B"/>
    <w:rsid w:val="001C0E2A"/>
    <w:rsid w:val="001C138B"/>
    <w:rsid w:val="001C1611"/>
    <w:rsid w:val="001C1A6B"/>
    <w:rsid w:val="001C1B68"/>
    <w:rsid w:val="001C21AB"/>
    <w:rsid w:val="001C290E"/>
    <w:rsid w:val="001C33E2"/>
    <w:rsid w:val="001C38A4"/>
    <w:rsid w:val="001C3F4B"/>
    <w:rsid w:val="001C3F67"/>
    <w:rsid w:val="001C4337"/>
    <w:rsid w:val="001C4F4F"/>
    <w:rsid w:val="001C5F8D"/>
    <w:rsid w:val="001C6097"/>
    <w:rsid w:val="001C673F"/>
    <w:rsid w:val="001C675E"/>
    <w:rsid w:val="001C6FA8"/>
    <w:rsid w:val="001C7CD5"/>
    <w:rsid w:val="001D004D"/>
    <w:rsid w:val="001D08A0"/>
    <w:rsid w:val="001D09CF"/>
    <w:rsid w:val="001D1080"/>
    <w:rsid w:val="001D1A80"/>
    <w:rsid w:val="001D1D4D"/>
    <w:rsid w:val="001D1F1B"/>
    <w:rsid w:val="001D2965"/>
    <w:rsid w:val="001D3721"/>
    <w:rsid w:val="001D39E1"/>
    <w:rsid w:val="001D3FF5"/>
    <w:rsid w:val="001D4166"/>
    <w:rsid w:val="001D4301"/>
    <w:rsid w:val="001D4817"/>
    <w:rsid w:val="001D515E"/>
    <w:rsid w:val="001D5740"/>
    <w:rsid w:val="001D5A19"/>
    <w:rsid w:val="001D6102"/>
    <w:rsid w:val="001D61DB"/>
    <w:rsid w:val="001D6363"/>
    <w:rsid w:val="001D6767"/>
    <w:rsid w:val="001D68C6"/>
    <w:rsid w:val="001D796B"/>
    <w:rsid w:val="001E024C"/>
    <w:rsid w:val="001E09C7"/>
    <w:rsid w:val="001E0A3E"/>
    <w:rsid w:val="001E0DD4"/>
    <w:rsid w:val="001E1979"/>
    <w:rsid w:val="001E1A48"/>
    <w:rsid w:val="001E1CD3"/>
    <w:rsid w:val="001E1F6E"/>
    <w:rsid w:val="001E22B2"/>
    <w:rsid w:val="001E2691"/>
    <w:rsid w:val="001E2732"/>
    <w:rsid w:val="001E2F27"/>
    <w:rsid w:val="001E3EA7"/>
    <w:rsid w:val="001E46C6"/>
    <w:rsid w:val="001E5548"/>
    <w:rsid w:val="001E5C5F"/>
    <w:rsid w:val="001E5CCC"/>
    <w:rsid w:val="001E5F7F"/>
    <w:rsid w:val="001E6646"/>
    <w:rsid w:val="001E6E1F"/>
    <w:rsid w:val="001E7029"/>
    <w:rsid w:val="001E70C4"/>
    <w:rsid w:val="001E7250"/>
    <w:rsid w:val="001E7835"/>
    <w:rsid w:val="001E7E92"/>
    <w:rsid w:val="001E7EA2"/>
    <w:rsid w:val="001F0CA2"/>
    <w:rsid w:val="001F0D9D"/>
    <w:rsid w:val="001F17C2"/>
    <w:rsid w:val="001F1E3B"/>
    <w:rsid w:val="001F2640"/>
    <w:rsid w:val="001F2DB8"/>
    <w:rsid w:val="001F33BB"/>
    <w:rsid w:val="001F37A2"/>
    <w:rsid w:val="001F454A"/>
    <w:rsid w:val="001F48B2"/>
    <w:rsid w:val="001F5968"/>
    <w:rsid w:val="001F5DC2"/>
    <w:rsid w:val="001F6996"/>
    <w:rsid w:val="001F6D84"/>
    <w:rsid w:val="001F6FE5"/>
    <w:rsid w:val="001F706B"/>
    <w:rsid w:val="001F7569"/>
    <w:rsid w:val="001F7898"/>
    <w:rsid w:val="001F7CF1"/>
    <w:rsid w:val="001F7D8A"/>
    <w:rsid w:val="001F7E97"/>
    <w:rsid w:val="00200123"/>
    <w:rsid w:val="00201FA3"/>
    <w:rsid w:val="0020200B"/>
    <w:rsid w:val="0020332C"/>
    <w:rsid w:val="00203620"/>
    <w:rsid w:val="00203A76"/>
    <w:rsid w:val="00204639"/>
    <w:rsid w:val="002046C3"/>
    <w:rsid w:val="00204BF1"/>
    <w:rsid w:val="00205733"/>
    <w:rsid w:val="00205CF7"/>
    <w:rsid w:val="00205DC0"/>
    <w:rsid w:val="00206130"/>
    <w:rsid w:val="00206A9D"/>
    <w:rsid w:val="00207C2F"/>
    <w:rsid w:val="002102C3"/>
    <w:rsid w:val="00210700"/>
    <w:rsid w:val="00210C1D"/>
    <w:rsid w:val="00210D15"/>
    <w:rsid w:val="00210D4A"/>
    <w:rsid w:val="00210DBF"/>
    <w:rsid w:val="00210F95"/>
    <w:rsid w:val="0021181E"/>
    <w:rsid w:val="00212B13"/>
    <w:rsid w:val="00212C16"/>
    <w:rsid w:val="00213932"/>
    <w:rsid w:val="0021419A"/>
    <w:rsid w:val="002142C9"/>
    <w:rsid w:val="00214719"/>
    <w:rsid w:val="002149CC"/>
    <w:rsid w:val="00214CB4"/>
    <w:rsid w:val="002151AB"/>
    <w:rsid w:val="0021606F"/>
    <w:rsid w:val="00216150"/>
    <w:rsid w:val="00216293"/>
    <w:rsid w:val="00216C9B"/>
    <w:rsid w:val="00216DEF"/>
    <w:rsid w:val="00216F67"/>
    <w:rsid w:val="00217763"/>
    <w:rsid w:val="00217AFB"/>
    <w:rsid w:val="00220206"/>
    <w:rsid w:val="00220374"/>
    <w:rsid w:val="0022037D"/>
    <w:rsid w:val="002203B9"/>
    <w:rsid w:val="00220C23"/>
    <w:rsid w:val="00220DD5"/>
    <w:rsid w:val="002217E0"/>
    <w:rsid w:val="002221F8"/>
    <w:rsid w:val="00222A1A"/>
    <w:rsid w:val="00222C6C"/>
    <w:rsid w:val="00222CDE"/>
    <w:rsid w:val="00222DCA"/>
    <w:rsid w:val="00222EFF"/>
    <w:rsid w:val="00223658"/>
    <w:rsid w:val="002236C5"/>
    <w:rsid w:val="00223D8B"/>
    <w:rsid w:val="002241AF"/>
    <w:rsid w:val="00224A15"/>
    <w:rsid w:val="00224C10"/>
    <w:rsid w:val="002259DC"/>
    <w:rsid w:val="00225A94"/>
    <w:rsid w:val="00225B69"/>
    <w:rsid w:val="002265AE"/>
    <w:rsid w:val="00226A53"/>
    <w:rsid w:val="00226BDF"/>
    <w:rsid w:val="00227CF9"/>
    <w:rsid w:val="00227F64"/>
    <w:rsid w:val="0023022E"/>
    <w:rsid w:val="002305E7"/>
    <w:rsid w:val="002308E1"/>
    <w:rsid w:val="00230C05"/>
    <w:rsid w:val="00230C5A"/>
    <w:rsid w:val="00230FE9"/>
    <w:rsid w:val="00231F46"/>
    <w:rsid w:val="0023215C"/>
    <w:rsid w:val="00232784"/>
    <w:rsid w:val="0023283C"/>
    <w:rsid w:val="00232A15"/>
    <w:rsid w:val="00232B50"/>
    <w:rsid w:val="00232C1B"/>
    <w:rsid w:val="00233017"/>
    <w:rsid w:val="002331E9"/>
    <w:rsid w:val="00233A10"/>
    <w:rsid w:val="002343A7"/>
    <w:rsid w:val="002345CB"/>
    <w:rsid w:val="00234788"/>
    <w:rsid w:val="002347B7"/>
    <w:rsid w:val="00235903"/>
    <w:rsid w:val="00235F84"/>
    <w:rsid w:val="002362A2"/>
    <w:rsid w:val="002368B7"/>
    <w:rsid w:val="002369C8"/>
    <w:rsid w:val="002369F9"/>
    <w:rsid w:val="00236A58"/>
    <w:rsid w:val="00236A63"/>
    <w:rsid w:val="00236B4B"/>
    <w:rsid w:val="00237046"/>
    <w:rsid w:val="002370D4"/>
    <w:rsid w:val="002372D7"/>
    <w:rsid w:val="00237409"/>
    <w:rsid w:val="002378B5"/>
    <w:rsid w:val="00237AF6"/>
    <w:rsid w:val="00240619"/>
    <w:rsid w:val="00240843"/>
    <w:rsid w:val="00240865"/>
    <w:rsid w:val="00240AD2"/>
    <w:rsid w:val="00241B37"/>
    <w:rsid w:val="00241B74"/>
    <w:rsid w:val="00241D47"/>
    <w:rsid w:val="00241DD9"/>
    <w:rsid w:val="00242317"/>
    <w:rsid w:val="002424EB"/>
    <w:rsid w:val="002428E9"/>
    <w:rsid w:val="00242937"/>
    <w:rsid w:val="002431F7"/>
    <w:rsid w:val="002437B6"/>
    <w:rsid w:val="00243CA0"/>
    <w:rsid w:val="00243E5B"/>
    <w:rsid w:val="002442CC"/>
    <w:rsid w:val="002442D9"/>
    <w:rsid w:val="002446BD"/>
    <w:rsid w:val="00244B91"/>
    <w:rsid w:val="00244FF6"/>
    <w:rsid w:val="0024502C"/>
    <w:rsid w:val="002454F6"/>
    <w:rsid w:val="00245EAB"/>
    <w:rsid w:val="00245EFF"/>
    <w:rsid w:val="00246474"/>
    <w:rsid w:val="00247061"/>
    <w:rsid w:val="002473E0"/>
    <w:rsid w:val="002476B5"/>
    <w:rsid w:val="002500FD"/>
    <w:rsid w:val="002508DC"/>
    <w:rsid w:val="00250BC3"/>
    <w:rsid w:val="00251665"/>
    <w:rsid w:val="002518D1"/>
    <w:rsid w:val="00251ABB"/>
    <w:rsid w:val="002522EC"/>
    <w:rsid w:val="002525BB"/>
    <w:rsid w:val="002528F4"/>
    <w:rsid w:val="00252D05"/>
    <w:rsid w:val="00253373"/>
    <w:rsid w:val="002539E5"/>
    <w:rsid w:val="00253AEE"/>
    <w:rsid w:val="00253B69"/>
    <w:rsid w:val="0025420A"/>
    <w:rsid w:val="0025429F"/>
    <w:rsid w:val="0025433B"/>
    <w:rsid w:val="002543ED"/>
    <w:rsid w:val="00254546"/>
    <w:rsid w:val="00255EDD"/>
    <w:rsid w:val="002563B5"/>
    <w:rsid w:val="00256669"/>
    <w:rsid w:val="00256BF5"/>
    <w:rsid w:val="00256C53"/>
    <w:rsid w:val="002578B1"/>
    <w:rsid w:val="00257AF0"/>
    <w:rsid w:val="002603ED"/>
    <w:rsid w:val="00260463"/>
    <w:rsid w:val="0026099E"/>
    <w:rsid w:val="00260E43"/>
    <w:rsid w:val="00261302"/>
    <w:rsid w:val="00261A79"/>
    <w:rsid w:val="00261B59"/>
    <w:rsid w:val="00261F0B"/>
    <w:rsid w:val="002621B2"/>
    <w:rsid w:val="00262606"/>
    <w:rsid w:val="00262B9F"/>
    <w:rsid w:val="00262BD1"/>
    <w:rsid w:val="00263237"/>
    <w:rsid w:val="00263AD7"/>
    <w:rsid w:val="002640E5"/>
    <w:rsid w:val="0026468E"/>
    <w:rsid w:val="002647FF"/>
    <w:rsid w:val="002652AD"/>
    <w:rsid w:val="00265625"/>
    <w:rsid w:val="0026569C"/>
    <w:rsid w:val="00265BE7"/>
    <w:rsid w:val="00265E96"/>
    <w:rsid w:val="00266662"/>
    <w:rsid w:val="0026670A"/>
    <w:rsid w:val="00266951"/>
    <w:rsid w:val="00267A26"/>
    <w:rsid w:val="00270424"/>
    <w:rsid w:val="002707EA"/>
    <w:rsid w:val="00270AFB"/>
    <w:rsid w:val="00270C82"/>
    <w:rsid w:val="0027296B"/>
    <w:rsid w:val="00272EBB"/>
    <w:rsid w:val="0027348A"/>
    <w:rsid w:val="0027402A"/>
    <w:rsid w:val="0027448C"/>
    <w:rsid w:val="00274678"/>
    <w:rsid w:val="002747C8"/>
    <w:rsid w:val="002758C6"/>
    <w:rsid w:val="00276072"/>
    <w:rsid w:val="00276B21"/>
    <w:rsid w:val="0027700D"/>
    <w:rsid w:val="00277103"/>
    <w:rsid w:val="00277B27"/>
    <w:rsid w:val="00277B38"/>
    <w:rsid w:val="0028035F"/>
    <w:rsid w:val="00280884"/>
    <w:rsid w:val="00280919"/>
    <w:rsid w:val="00280936"/>
    <w:rsid w:val="0028125B"/>
    <w:rsid w:val="00281826"/>
    <w:rsid w:val="0028192D"/>
    <w:rsid w:val="00281AD5"/>
    <w:rsid w:val="00282426"/>
    <w:rsid w:val="002824EA"/>
    <w:rsid w:val="002835CA"/>
    <w:rsid w:val="002838EE"/>
    <w:rsid w:val="00283DFB"/>
    <w:rsid w:val="00283F09"/>
    <w:rsid w:val="00283F1D"/>
    <w:rsid w:val="00284017"/>
    <w:rsid w:val="0028431E"/>
    <w:rsid w:val="00285175"/>
    <w:rsid w:val="00285593"/>
    <w:rsid w:val="002857E6"/>
    <w:rsid w:val="00285B13"/>
    <w:rsid w:val="00285FA8"/>
    <w:rsid w:val="00286905"/>
    <w:rsid w:val="00286CD1"/>
    <w:rsid w:val="00286F9D"/>
    <w:rsid w:val="00286FAB"/>
    <w:rsid w:val="002875A8"/>
    <w:rsid w:val="002875E9"/>
    <w:rsid w:val="00287946"/>
    <w:rsid w:val="00287DE0"/>
    <w:rsid w:val="0029062D"/>
    <w:rsid w:val="0029111C"/>
    <w:rsid w:val="00291548"/>
    <w:rsid w:val="00291591"/>
    <w:rsid w:val="00291BBA"/>
    <w:rsid w:val="00291CCF"/>
    <w:rsid w:val="00291DE4"/>
    <w:rsid w:val="002922A7"/>
    <w:rsid w:val="00293DA2"/>
    <w:rsid w:val="002940A1"/>
    <w:rsid w:val="002942AE"/>
    <w:rsid w:val="002956DD"/>
    <w:rsid w:val="00295967"/>
    <w:rsid w:val="00295BE3"/>
    <w:rsid w:val="00295DD8"/>
    <w:rsid w:val="00296598"/>
    <w:rsid w:val="00296649"/>
    <w:rsid w:val="00296837"/>
    <w:rsid w:val="002968C0"/>
    <w:rsid w:val="00297032"/>
    <w:rsid w:val="002970EF"/>
    <w:rsid w:val="00297617"/>
    <w:rsid w:val="002A05E2"/>
    <w:rsid w:val="002A06FE"/>
    <w:rsid w:val="002A0715"/>
    <w:rsid w:val="002A098E"/>
    <w:rsid w:val="002A0AE2"/>
    <w:rsid w:val="002A0C6F"/>
    <w:rsid w:val="002A0E40"/>
    <w:rsid w:val="002A14C3"/>
    <w:rsid w:val="002A154B"/>
    <w:rsid w:val="002A1F23"/>
    <w:rsid w:val="002A2000"/>
    <w:rsid w:val="002A21D3"/>
    <w:rsid w:val="002A21DC"/>
    <w:rsid w:val="002A22B8"/>
    <w:rsid w:val="002A2C74"/>
    <w:rsid w:val="002A31BF"/>
    <w:rsid w:val="002A31E5"/>
    <w:rsid w:val="002A3863"/>
    <w:rsid w:val="002A3FCF"/>
    <w:rsid w:val="002A430E"/>
    <w:rsid w:val="002A464E"/>
    <w:rsid w:val="002A4FE9"/>
    <w:rsid w:val="002A55FD"/>
    <w:rsid w:val="002A5619"/>
    <w:rsid w:val="002A5ABE"/>
    <w:rsid w:val="002A5CDB"/>
    <w:rsid w:val="002A63C5"/>
    <w:rsid w:val="002A6719"/>
    <w:rsid w:val="002A6882"/>
    <w:rsid w:val="002A6919"/>
    <w:rsid w:val="002A6DB0"/>
    <w:rsid w:val="002A77D4"/>
    <w:rsid w:val="002A7D6E"/>
    <w:rsid w:val="002B0896"/>
    <w:rsid w:val="002B0D26"/>
    <w:rsid w:val="002B1152"/>
    <w:rsid w:val="002B199E"/>
    <w:rsid w:val="002B1ECD"/>
    <w:rsid w:val="002B297E"/>
    <w:rsid w:val="002B29D1"/>
    <w:rsid w:val="002B2CAD"/>
    <w:rsid w:val="002B2D4C"/>
    <w:rsid w:val="002B2D6F"/>
    <w:rsid w:val="002B304D"/>
    <w:rsid w:val="002B336A"/>
    <w:rsid w:val="002B3414"/>
    <w:rsid w:val="002B3504"/>
    <w:rsid w:val="002B36B5"/>
    <w:rsid w:val="002B36E0"/>
    <w:rsid w:val="002B3A51"/>
    <w:rsid w:val="002B3A53"/>
    <w:rsid w:val="002B4034"/>
    <w:rsid w:val="002B45D0"/>
    <w:rsid w:val="002B4835"/>
    <w:rsid w:val="002B494E"/>
    <w:rsid w:val="002B51EB"/>
    <w:rsid w:val="002B53BE"/>
    <w:rsid w:val="002B56A6"/>
    <w:rsid w:val="002B59F1"/>
    <w:rsid w:val="002B6055"/>
    <w:rsid w:val="002B633F"/>
    <w:rsid w:val="002B6404"/>
    <w:rsid w:val="002B665E"/>
    <w:rsid w:val="002B7377"/>
    <w:rsid w:val="002B7DB2"/>
    <w:rsid w:val="002B7F25"/>
    <w:rsid w:val="002B7F81"/>
    <w:rsid w:val="002C00DD"/>
    <w:rsid w:val="002C028B"/>
    <w:rsid w:val="002C04AF"/>
    <w:rsid w:val="002C076C"/>
    <w:rsid w:val="002C1288"/>
    <w:rsid w:val="002C13D9"/>
    <w:rsid w:val="002C184E"/>
    <w:rsid w:val="002C18B2"/>
    <w:rsid w:val="002C1DBA"/>
    <w:rsid w:val="002C1ED5"/>
    <w:rsid w:val="002C2313"/>
    <w:rsid w:val="002C2E12"/>
    <w:rsid w:val="002C316A"/>
    <w:rsid w:val="002C3320"/>
    <w:rsid w:val="002C3C39"/>
    <w:rsid w:val="002C3F1E"/>
    <w:rsid w:val="002C4505"/>
    <w:rsid w:val="002C4AFE"/>
    <w:rsid w:val="002C4B6F"/>
    <w:rsid w:val="002C4BAF"/>
    <w:rsid w:val="002C4DEA"/>
    <w:rsid w:val="002C512F"/>
    <w:rsid w:val="002C51CC"/>
    <w:rsid w:val="002C54E0"/>
    <w:rsid w:val="002C5527"/>
    <w:rsid w:val="002C5B1A"/>
    <w:rsid w:val="002C5BE4"/>
    <w:rsid w:val="002C5F4A"/>
    <w:rsid w:val="002C5F69"/>
    <w:rsid w:val="002C5FA2"/>
    <w:rsid w:val="002C6D38"/>
    <w:rsid w:val="002C7291"/>
    <w:rsid w:val="002C7312"/>
    <w:rsid w:val="002C7567"/>
    <w:rsid w:val="002C7577"/>
    <w:rsid w:val="002C7C51"/>
    <w:rsid w:val="002C7E2B"/>
    <w:rsid w:val="002D00F7"/>
    <w:rsid w:val="002D017A"/>
    <w:rsid w:val="002D05B7"/>
    <w:rsid w:val="002D09AF"/>
    <w:rsid w:val="002D0A4B"/>
    <w:rsid w:val="002D0CA9"/>
    <w:rsid w:val="002D0D1D"/>
    <w:rsid w:val="002D0ECD"/>
    <w:rsid w:val="002D1455"/>
    <w:rsid w:val="002D15EB"/>
    <w:rsid w:val="002D17F8"/>
    <w:rsid w:val="002D3AE5"/>
    <w:rsid w:val="002D3E89"/>
    <w:rsid w:val="002D403F"/>
    <w:rsid w:val="002D4588"/>
    <w:rsid w:val="002D46DA"/>
    <w:rsid w:val="002D4F4F"/>
    <w:rsid w:val="002D510C"/>
    <w:rsid w:val="002D537E"/>
    <w:rsid w:val="002D5590"/>
    <w:rsid w:val="002D5653"/>
    <w:rsid w:val="002D69BC"/>
    <w:rsid w:val="002D6C18"/>
    <w:rsid w:val="002D78F2"/>
    <w:rsid w:val="002E018E"/>
    <w:rsid w:val="002E023F"/>
    <w:rsid w:val="002E0E98"/>
    <w:rsid w:val="002E0EC8"/>
    <w:rsid w:val="002E1237"/>
    <w:rsid w:val="002E1361"/>
    <w:rsid w:val="002E1BF0"/>
    <w:rsid w:val="002E1D07"/>
    <w:rsid w:val="002E2047"/>
    <w:rsid w:val="002E24AF"/>
    <w:rsid w:val="002E277E"/>
    <w:rsid w:val="002E344D"/>
    <w:rsid w:val="002E38D0"/>
    <w:rsid w:val="002E39BA"/>
    <w:rsid w:val="002E41A1"/>
    <w:rsid w:val="002E436C"/>
    <w:rsid w:val="002E499C"/>
    <w:rsid w:val="002E5406"/>
    <w:rsid w:val="002E584A"/>
    <w:rsid w:val="002E59A1"/>
    <w:rsid w:val="002E5AAB"/>
    <w:rsid w:val="002E5ABA"/>
    <w:rsid w:val="002E5CC7"/>
    <w:rsid w:val="002E5CF6"/>
    <w:rsid w:val="002E5D39"/>
    <w:rsid w:val="002E61EA"/>
    <w:rsid w:val="002E7ADF"/>
    <w:rsid w:val="002E7EA2"/>
    <w:rsid w:val="002F0186"/>
    <w:rsid w:val="002F08D7"/>
    <w:rsid w:val="002F0C44"/>
    <w:rsid w:val="002F101B"/>
    <w:rsid w:val="002F1117"/>
    <w:rsid w:val="002F1236"/>
    <w:rsid w:val="002F1B56"/>
    <w:rsid w:val="002F282A"/>
    <w:rsid w:val="002F2A0B"/>
    <w:rsid w:val="002F2EFD"/>
    <w:rsid w:val="002F2FCE"/>
    <w:rsid w:val="002F3617"/>
    <w:rsid w:val="002F3AB8"/>
    <w:rsid w:val="002F3B67"/>
    <w:rsid w:val="002F43CB"/>
    <w:rsid w:val="002F440B"/>
    <w:rsid w:val="002F46F1"/>
    <w:rsid w:val="002F4780"/>
    <w:rsid w:val="002F4E2A"/>
    <w:rsid w:val="002F4EE6"/>
    <w:rsid w:val="002F55F9"/>
    <w:rsid w:val="002F5C6B"/>
    <w:rsid w:val="002F61E1"/>
    <w:rsid w:val="002F6481"/>
    <w:rsid w:val="002F6775"/>
    <w:rsid w:val="002F6E87"/>
    <w:rsid w:val="002F755E"/>
    <w:rsid w:val="002F761D"/>
    <w:rsid w:val="003005FC"/>
    <w:rsid w:val="00300940"/>
    <w:rsid w:val="00300DA2"/>
    <w:rsid w:val="00301478"/>
    <w:rsid w:val="00301542"/>
    <w:rsid w:val="00301D44"/>
    <w:rsid w:val="00301F26"/>
    <w:rsid w:val="00302287"/>
    <w:rsid w:val="00302AB5"/>
    <w:rsid w:val="00302F19"/>
    <w:rsid w:val="00303830"/>
    <w:rsid w:val="0030482E"/>
    <w:rsid w:val="00304965"/>
    <w:rsid w:val="00304BD8"/>
    <w:rsid w:val="00304CB9"/>
    <w:rsid w:val="00304E63"/>
    <w:rsid w:val="00304E6E"/>
    <w:rsid w:val="00304F8D"/>
    <w:rsid w:val="00305879"/>
    <w:rsid w:val="00305B8F"/>
    <w:rsid w:val="00305CFE"/>
    <w:rsid w:val="003060D8"/>
    <w:rsid w:val="003067D2"/>
    <w:rsid w:val="003069FE"/>
    <w:rsid w:val="00306A6F"/>
    <w:rsid w:val="00306AA5"/>
    <w:rsid w:val="00306E0D"/>
    <w:rsid w:val="00306E4B"/>
    <w:rsid w:val="00306F3D"/>
    <w:rsid w:val="003106CF"/>
    <w:rsid w:val="00310C01"/>
    <w:rsid w:val="00311115"/>
    <w:rsid w:val="003112CC"/>
    <w:rsid w:val="00311588"/>
    <w:rsid w:val="003116E6"/>
    <w:rsid w:val="00311E77"/>
    <w:rsid w:val="00313363"/>
    <w:rsid w:val="0031343E"/>
    <w:rsid w:val="00313B79"/>
    <w:rsid w:val="00313EB3"/>
    <w:rsid w:val="003142F8"/>
    <w:rsid w:val="00315639"/>
    <w:rsid w:val="0031576F"/>
    <w:rsid w:val="0031624B"/>
    <w:rsid w:val="0031660C"/>
    <w:rsid w:val="00316B3E"/>
    <w:rsid w:val="00316E8B"/>
    <w:rsid w:val="00317743"/>
    <w:rsid w:val="003177B8"/>
    <w:rsid w:val="003177EC"/>
    <w:rsid w:val="00317845"/>
    <w:rsid w:val="0032062A"/>
    <w:rsid w:val="00320A76"/>
    <w:rsid w:val="00320BCB"/>
    <w:rsid w:val="00320BDD"/>
    <w:rsid w:val="00320CA3"/>
    <w:rsid w:val="0032133B"/>
    <w:rsid w:val="00321437"/>
    <w:rsid w:val="00321480"/>
    <w:rsid w:val="0032171A"/>
    <w:rsid w:val="0032180B"/>
    <w:rsid w:val="00321A4E"/>
    <w:rsid w:val="00321B42"/>
    <w:rsid w:val="00321BA6"/>
    <w:rsid w:val="00321F2A"/>
    <w:rsid w:val="0032305B"/>
    <w:rsid w:val="003231B9"/>
    <w:rsid w:val="00323470"/>
    <w:rsid w:val="00323D34"/>
    <w:rsid w:val="00324128"/>
    <w:rsid w:val="0032432E"/>
    <w:rsid w:val="003244DD"/>
    <w:rsid w:val="00324744"/>
    <w:rsid w:val="0032477A"/>
    <w:rsid w:val="003250C6"/>
    <w:rsid w:val="0032539E"/>
    <w:rsid w:val="003254BE"/>
    <w:rsid w:val="00325DD2"/>
    <w:rsid w:val="003266A0"/>
    <w:rsid w:val="00326CC3"/>
    <w:rsid w:val="0032731E"/>
    <w:rsid w:val="0032732D"/>
    <w:rsid w:val="00327501"/>
    <w:rsid w:val="003275ED"/>
    <w:rsid w:val="003304AB"/>
    <w:rsid w:val="003309D5"/>
    <w:rsid w:val="00330E03"/>
    <w:rsid w:val="00330E13"/>
    <w:rsid w:val="00330FED"/>
    <w:rsid w:val="0033106C"/>
    <w:rsid w:val="00332AAB"/>
    <w:rsid w:val="00332F01"/>
    <w:rsid w:val="00332F22"/>
    <w:rsid w:val="00333261"/>
    <w:rsid w:val="00333385"/>
    <w:rsid w:val="00333450"/>
    <w:rsid w:val="003334B6"/>
    <w:rsid w:val="003336BF"/>
    <w:rsid w:val="00333C6D"/>
    <w:rsid w:val="003340F1"/>
    <w:rsid w:val="00334138"/>
    <w:rsid w:val="00334607"/>
    <w:rsid w:val="00334AE3"/>
    <w:rsid w:val="00334B56"/>
    <w:rsid w:val="00334EF9"/>
    <w:rsid w:val="00335163"/>
    <w:rsid w:val="0033518E"/>
    <w:rsid w:val="00335208"/>
    <w:rsid w:val="003352D1"/>
    <w:rsid w:val="0033580D"/>
    <w:rsid w:val="00335B66"/>
    <w:rsid w:val="00335CED"/>
    <w:rsid w:val="00336004"/>
    <w:rsid w:val="0033616C"/>
    <w:rsid w:val="00336598"/>
    <w:rsid w:val="00336B3E"/>
    <w:rsid w:val="00336D0C"/>
    <w:rsid w:val="00336E43"/>
    <w:rsid w:val="00337470"/>
    <w:rsid w:val="003402FE"/>
    <w:rsid w:val="00340406"/>
    <w:rsid w:val="003408E3"/>
    <w:rsid w:val="0034090D"/>
    <w:rsid w:val="00340C7A"/>
    <w:rsid w:val="0034137A"/>
    <w:rsid w:val="00341553"/>
    <w:rsid w:val="00341CFE"/>
    <w:rsid w:val="003424B1"/>
    <w:rsid w:val="00342587"/>
    <w:rsid w:val="00343340"/>
    <w:rsid w:val="0034363B"/>
    <w:rsid w:val="00343815"/>
    <w:rsid w:val="00343958"/>
    <w:rsid w:val="00343D0B"/>
    <w:rsid w:val="00343FB8"/>
    <w:rsid w:val="003449B5"/>
    <w:rsid w:val="00344CE1"/>
    <w:rsid w:val="00344EEC"/>
    <w:rsid w:val="003451DF"/>
    <w:rsid w:val="00345286"/>
    <w:rsid w:val="0034549D"/>
    <w:rsid w:val="00345DE6"/>
    <w:rsid w:val="00345E07"/>
    <w:rsid w:val="00346230"/>
    <w:rsid w:val="0034623E"/>
    <w:rsid w:val="00346450"/>
    <w:rsid w:val="00346CB1"/>
    <w:rsid w:val="00346E45"/>
    <w:rsid w:val="00347150"/>
    <w:rsid w:val="00347799"/>
    <w:rsid w:val="00347E2A"/>
    <w:rsid w:val="00350256"/>
    <w:rsid w:val="00350CBF"/>
    <w:rsid w:val="00350D30"/>
    <w:rsid w:val="003515DE"/>
    <w:rsid w:val="00351C0D"/>
    <w:rsid w:val="00351DE3"/>
    <w:rsid w:val="00352154"/>
    <w:rsid w:val="00352395"/>
    <w:rsid w:val="0035249D"/>
    <w:rsid w:val="003524A9"/>
    <w:rsid w:val="00352D5A"/>
    <w:rsid w:val="0035335E"/>
    <w:rsid w:val="003537C7"/>
    <w:rsid w:val="003538AE"/>
    <w:rsid w:val="00353A99"/>
    <w:rsid w:val="003549E9"/>
    <w:rsid w:val="00354AA3"/>
    <w:rsid w:val="00354E05"/>
    <w:rsid w:val="00355587"/>
    <w:rsid w:val="003555CF"/>
    <w:rsid w:val="003556BF"/>
    <w:rsid w:val="003558E9"/>
    <w:rsid w:val="0035596D"/>
    <w:rsid w:val="00356071"/>
    <w:rsid w:val="0035644D"/>
    <w:rsid w:val="00356632"/>
    <w:rsid w:val="0035748F"/>
    <w:rsid w:val="0035760D"/>
    <w:rsid w:val="0036000F"/>
    <w:rsid w:val="003601A6"/>
    <w:rsid w:val="0036053A"/>
    <w:rsid w:val="003605D7"/>
    <w:rsid w:val="0036080F"/>
    <w:rsid w:val="0036092F"/>
    <w:rsid w:val="00360AC5"/>
    <w:rsid w:val="00360B6C"/>
    <w:rsid w:val="003610F5"/>
    <w:rsid w:val="00361272"/>
    <w:rsid w:val="003614DE"/>
    <w:rsid w:val="003616E0"/>
    <w:rsid w:val="00361783"/>
    <w:rsid w:val="003617A5"/>
    <w:rsid w:val="00361929"/>
    <w:rsid w:val="00361D4E"/>
    <w:rsid w:val="00361D74"/>
    <w:rsid w:val="00361F13"/>
    <w:rsid w:val="00361F7F"/>
    <w:rsid w:val="00362456"/>
    <w:rsid w:val="00363128"/>
    <w:rsid w:val="00363788"/>
    <w:rsid w:val="00363BDB"/>
    <w:rsid w:val="00363E4F"/>
    <w:rsid w:val="003646B2"/>
    <w:rsid w:val="00364BA8"/>
    <w:rsid w:val="00365348"/>
    <w:rsid w:val="00365553"/>
    <w:rsid w:val="00365B71"/>
    <w:rsid w:val="00366283"/>
    <w:rsid w:val="0036649D"/>
    <w:rsid w:val="00366747"/>
    <w:rsid w:val="00366B17"/>
    <w:rsid w:val="00366B38"/>
    <w:rsid w:val="00366D42"/>
    <w:rsid w:val="0036720B"/>
    <w:rsid w:val="00367977"/>
    <w:rsid w:val="00367F47"/>
    <w:rsid w:val="0037056D"/>
    <w:rsid w:val="003706DC"/>
    <w:rsid w:val="003709EF"/>
    <w:rsid w:val="00370FA1"/>
    <w:rsid w:val="0037119D"/>
    <w:rsid w:val="003716E5"/>
    <w:rsid w:val="00371F0A"/>
    <w:rsid w:val="0037243A"/>
    <w:rsid w:val="003724D3"/>
    <w:rsid w:val="00372E9C"/>
    <w:rsid w:val="00372EB0"/>
    <w:rsid w:val="00372FE9"/>
    <w:rsid w:val="00372FF6"/>
    <w:rsid w:val="00373AC1"/>
    <w:rsid w:val="003748AB"/>
    <w:rsid w:val="00374BC3"/>
    <w:rsid w:val="00374FE9"/>
    <w:rsid w:val="003756C2"/>
    <w:rsid w:val="0037576F"/>
    <w:rsid w:val="0037597A"/>
    <w:rsid w:val="003759DF"/>
    <w:rsid w:val="00375E6B"/>
    <w:rsid w:val="00375FBB"/>
    <w:rsid w:val="003762C3"/>
    <w:rsid w:val="00376593"/>
    <w:rsid w:val="003765DC"/>
    <w:rsid w:val="00376611"/>
    <w:rsid w:val="0037683D"/>
    <w:rsid w:val="00376B1D"/>
    <w:rsid w:val="00377444"/>
    <w:rsid w:val="00377669"/>
    <w:rsid w:val="003801BB"/>
    <w:rsid w:val="0038059B"/>
    <w:rsid w:val="003806B7"/>
    <w:rsid w:val="00380E1D"/>
    <w:rsid w:val="00380FCF"/>
    <w:rsid w:val="00381425"/>
    <w:rsid w:val="0038184B"/>
    <w:rsid w:val="00381914"/>
    <w:rsid w:val="003820E8"/>
    <w:rsid w:val="003824A6"/>
    <w:rsid w:val="0038308F"/>
    <w:rsid w:val="003833AB"/>
    <w:rsid w:val="00383599"/>
    <w:rsid w:val="00383D2F"/>
    <w:rsid w:val="00383F43"/>
    <w:rsid w:val="00384127"/>
    <w:rsid w:val="003845D2"/>
    <w:rsid w:val="00385149"/>
    <w:rsid w:val="003853CA"/>
    <w:rsid w:val="003854D6"/>
    <w:rsid w:val="0038567F"/>
    <w:rsid w:val="00385D1F"/>
    <w:rsid w:val="003860BA"/>
    <w:rsid w:val="0038614E"/>
    <w:rsid w:val="0038628D"/>
    <w:rsid w:val="003864D3"/>
    <w:rsid w:val="003865DA"/>
    <w:rsid w:val="00386ED5"/>
    <w:rsid w:val="0038704A"/>
    <w:rsid w:val="003876BB"/>
    <w:rsid w:val="00390192"/>
    <w:rsid w:val="00390625"/>
    <w:rsid w:val="00390977"/>
    <w:rsid w:val="003914C0"/>
    <w:rsid w:val="003918F1"/>
    <w:rsid w:val="00391994"/>
    <w:rsid w:val="00391AA9"/>
    <w:rsid w:val="00392657"/>
    <w:rsid w:val="003927F9"/>
    <w:rsid w:val="00392EF6"/>
    <w:rsid w:val="00392FE5"/>
    <w:rsid w:val="0039332E"/>
    <w:rsid w:val="00393335"/>
    <w:rsid w:val="0039387B"/>
    <w:rsid w:val="003942C0"/>
    <w:rsid w:val="003949F1"/>
    <w:rsid w:val="00394D74"/>
    <w:rsid w:val="00394DFE"/>
    <w:rsid w:val="0039515D"/>
    <w:rsid w:val="00395641"/>
    <w:rsid w:val="003956E1"/>
    <w:rsid w:val="003960B3"/>
    <w:rsid w:val="0039637B"/>
    <w:rsid w:val="0039644B"/>
    <w:rsid w:val="00396F54"/>
    <w:rsid w:val="0039705F"/>
    <w:rsid w:val="0039710C"/>
    <w:rsid w:val="00397412"/>
    <w:rsid w:val="00397538"/>
    <w:rsid w:val="00397DAE"/>
    <w:rsid w:val="003A0108"/>
    <w:rsid w:val="003A0185"/>
    <w:rsid w:val="003A0722"/>
    <w:rsid w:val="003A0EFA"/>
    <w:rsid w:val="003A1196"/>
    <w:rsid w:val="003A1472"/>
    <w:rsid w:val="003A1892"/>
    <w:rsid w:val="003A2896"/>
    <w:rsid w:val="003A2D01"/>
    <w:rsid w:val="003A3626"/>
    <w:rsid w:val="003A3E84"/>
    <w:rsid w:val="003A41D5"/>
    <w:rsid w:val="003A45CF"/>
    <w:rsid w:val="003A46ED"/>
    <w:rsid w:val="003A4A8A"/>
    <w:rsid w:val="003A59B7"/>
    <w:rsid w:val="003A5A39"/>
    <w:rsid w:val="003A5C78"/>
    <w:rsid w:val="003A613F"/>
    <w:rsid w:val="003A62A3"/>
    <w:rsid w:val="003A6753"/>
    <w:rsid w:val="003B0121"/>
    <w:rsid w:val="003B024E"/>
    <w:rsid w:val="003B1136"/>
    <w:rsid w:val="003B11BD"/>
    <w:rsid w:val="003B12E7"/>
    <w:rsid w:val="003B1838"/>
    <w:rsid w:val="003B1F98"/>
    <w:rsid w:val="003B248D"/>
    <w:rsid w:val="003B2550"/>
    <w:rsid w:val="003B3228"/>
    <w:rsid w:val="003B3936"/>
    <w:rsid w:val="003B3F67"/>
    <w:rsid w:val="003B4291"/>
    <w:rsid w:val="003B4300"/>
    <w:rsid w:val="003B515D"/>
    <w:rsid w:val="003B51CB"/>
    <w:rsid w:val="003B5848"/>
    <w:rsid w:val="003B5A3F"/>
    <w:rsid w:val="003B611C"/>
    <w:rsid w:val="003B62A1"/>
    <w:rsid w:val="003B62D6"/>
    <w:rsid w:val="003B641F"/>
    <w:rsid w:val="003B6511"/>
    <w:rsid w:val="003B7B74"/>
    <w:rsid w:val="003B7EBC"/>
    <w:rsid w:val="003C029D"/>
    <w:rsid w:val="003C04CB"/>
    <w:rsid w:val="003C0749"/>
    <w:rsid w:val="003C0CC8"/>
    <w:rsid w:val="003C1503"/>
    <w:rsid w:val="003C1CD8"/>
    <w:rsid w:val="003C24E3"/>
    <w:rsid w:val="003C2C05"/>
    <w:rsid w:val="003C2ED2"/>
    <w:rsid w:val="003C3976"/>
    <w:rsid w:val="003C3DA5"/>
    <w:rsid w:val="003C415F"/>
    <w:rsid w:val="003C449E"/>
    <w:rsid w:val="003C4FD1"/>
    <w:rsid w:val="003C514B"/>
    <w:rsid w:val="003C573B"/>
    <w:rsid w:val="003C5E78"/>
    <w:rsid w:val="003C5EC7"/>
    <w:rsid w:val="003C6DF7"/>
    <w:rsid w:val="003C6E69"/>
    <w:rsid w:val="003C7095"/>
    <w:rsid w:val="003C7D91"/>
    <w:rsid w:val="003C7E5E"/>
    <w:rsid w:val="003D0390"/>
    <w:rsid w:val="003D0418"/>
    <w:rsid w:val="003D0B07"/>
    <w:rsid w:val="003D175B"/>
    <w:rsid w:val="003D1CD4"/>
    <w:rsid w:val="003D21E1"/>
    <w:rsid w:val="003D2926"/>
    <w:rsid w:val="003D294E"/>
    <w:rsid w:val="003D3026"/>
    <w:rsid w:val="003D32F9"/>
    <w:rsid w:val="003D3ED5"/>
    <w:rsid w:val="003D4146"/>
    <w:rsid w:val="003D5311"/>
    <w:rsid w:val="003D5F33"/>
    <w:rsid w:val="003D6187"/>
    <w:rsid w:val="003D6953"/>
    <w:rsid w:val="003D77E8"/>
    <w:rsid w:val="003E03EA"/>
    <w:rsid w:val="003E0715"/>
    <w:rsid w:val="003E0BF4"/>
    <w:rsid w:val="003E0E1E"/>
    <w:rsid w:val="003E1256"/>
    <w:rsid w:val="003E1520"/>
    <w:rsid w:val="003E1D8E"/>
    <w:rsid w:val="003E1DF9"/>
    <w:rsid w:val="003E2C51"/>
    <w:rsid w:val="003E3832"/>
    <w:rsid w:val="003E3AA5"/>
    <w:rsid w:val="003E3B2A"/>
    <w:rsid w:val="003E3FC8"/>
    <w:rsid w:val="003E4309"/>
    <w:rsid w:val="003E4703"/>
    <w:rsid w:val="003E510C"/>
    <w:rsid w:val="003E5614"/>
    <w:rsid w:val="003E5BD5"/>
    <w:rsid w:val="003E5F25"/>
    <w:rsid w:val="003E5FC0"/>
    <w:rsid w:val="003E65D9"/>
    <w:rsid w:val="003E6A6B"/>
    <w:rsid w:val="003E7045"/>
    <w:rsid w:val="003E7600"/>
    <w:rsid w:val="003E763B"/>
    <w:rsid w:val="003E76F4"/>
    <w:rsid w:val="003E794F"/>
    <w:rsid w:val="003E7C23"/>
    <w:rsid w:val="003E7DEE"/>
    <w:rsid w:val="003F003E"/>
    <w:rsid w:val="003F0C80"/>
    <w:rsid w:val="003F161F"/>
    <w:rsid w:val="003F1D21"/>
    <w:rsid w:val="003F25AD"/>
    <w:rsid w:val="003F2876"/>
    <w:rsid w:val="003F3B33"/>
    <w:rsid w:val="003F3C5C"/>
    <w:rsid w:val="003F40CB"/>
    <w:rsid w:val="003F4A5D"/>
    <w:rsid w:val="003F4BE2"/>
    <w:rsid w:val="003F4FF4"/>
    <w:rsid w:val="003F5EDE"/>
    <w:rsid w:val="003F5F6F"/>
    <w:rsid w:val="003F6550"/>
    <w:rsid w:val="003F6671"/>
    <w:rsid w:val="003F69CB"/>
    <w:rsid w:val="003F6A96"/>
    <w:rsid w:val="003F6D52"/>
    <w:rsid w:val="003F793E"/>
    <w:rsid w:val="003F7CC3"/>
    <w:rsid w:val="004003DC"/>
    <w:rsid w:val="00400C37"/>
    <w:rsid w:val="00401200"/>
    <w:rsid w:val="00401276"/>
    <w:rsid w:val="00401373"/>
    <w:rsid w:val="00401407"/>
    <w:rsid w:val="0040197C"/>
    <w:rsid w:val="00401A28"/>
    <w:rsid w:val="00401EF7"/>
    <w:rsid w:val="0040226D"/>
    <w:rsid w:val="00402CA2"/>
    <w:rsid w:val="00402CA7"/>
    <w:rsid w:val="00402CAC"/>
    <w:rsid w:val="0040318A"/>
    <w:rsid w:val="00403247"/>
    <w:rsid w:val="00403DCF"/>
    <w:rsid w:val="0040421A"/>
    <w:rsid w:val="004047B8"/>
    <w:rsid w:val="00404EE9"/>
    <w:rsid w:val="004050A5"/>
    <w:rsid w:val="00405755"/>
    <w:rsid w:val="00405DEB"/>
    <w:rsid w:val="00406506"/>
    <w:rsid w:val="00406830"/>
    <w:rsid w:val="0040733C"/>
    <w:rsid w:val="004074C9"/>
    <w:rsid w:val="00407AB6"/>
    <w:rsid w:val="00407C29"/>
    <w:rsid w:val="00410528"/>
    <w:rsid w:val="004110BD"/>
    <w:rsid w:val="00411251"/>
    <w:rsid w:val="00411721"/>
    <w:rsid w:val="0041186B"/>
    <w:rsid w:val="0041189F"/>
    <w:rsid w:val="004127D1"/>
    <w:rsid w:val="00412D8C"/>
    <w:rsid w:val="00413E1C"/>
    <w:rsid w:val="00413E34"/>
    <w:rsid w:val="0041534E"/>
    <w:rsid w:val="00416014"/>
    <w:rsid w:val="00416547"/>
    <w:rsid w:val="00416B2F"/>
    <w:rsid w:val="0041786B"/>
    <w:rsid w:val="004179CD"/>
    <w:rsid w:val="00417B77"/>
    <w:rsid w:val="00417C59"/>
    <w:rsid w:val="00417F14"/>
    <w:rsid w:val="0042088C"/>
    <w:rsid w:val="0042092C"/>
    <w:rsid w:val="00421326"/>
    <w:rsid w:val="00422006"/>
    <w:rsid w:val="004222D7"/>
    <w:rsid w:val="00422AEF"/>
    <w:rsid w:val="00422BEC"/>
    <w:rsid w:val="00423262"/>
    <w:rsid w:val="0042352A"/>
    <w:rsid w:val="00423E2B"/>
    <w:rsid w:val="00423E6F"/>
    <w:rsid w:val="0042461C"/>
    <w:rsid w:val="00424D2E"/>
    <w:rsid w:val="004251D7"/>
    <w:rsid w:val="0042572A"/>
    <w:rsid w:val="004257E0"/>
    <w:rsid w:val="00425994"/>
    <w:rsid w:val="00425AD6"/>
    <w:rsid w:val="00426120"/>
    <w:rsid w:val="00426B9B"/>
    <w:rsid w:val="00426D27"/>
    <w:rsid w:val="0042754E"/>
    <w:rsid w:val="00427560"/>
    <w:rsid w:val="00427905"/>
    <w:rsid w:val="00430493"/>
    <w:rsid w:val="0043097C"/>
    <w:rsid w:val="00431292"/>
    <w:rsid w:val="0043146E"/>
    <w:rsid w:val="00431CDA"/>
    <w:rsid w:val="00431CFA"/>
    <w:rsid w:val="00432925"/>
    <w:rsid w:val="00432B8B"/>
    <w:rsid w:val="00433142"/>
    <w:rsid w:val="00433DEC"/>
    <w:rsid w:val="00434468"/>
    <w:rsid w:val="004344B2"/>
    <w:rsid w:val="004346ED"/>
    <w:rsid w:val="00434AA4"/>
    <w:rsid w:val="00434BCF"/>
    <w:rsid w:val="00435406"/>
    <w:rsid w:val="00435455"/>
    <w:rsid w:val="004356D7"/>
    <w:rsid w:val="00435790"/>
    <w:rsid w:val="00435F20"/>
    <w:rsid w:val="00436520"/>
    <w:rsid w:val="0043713F"/>
    <w:rsid w:val="004371FB"/>
    <w:rsid w:val="00437345"/>
    <w:rsid w:val="004377C3"/>
    <w:rsid w:val="0043798C"/>
    <w:rsid w:val="00437BD0"/>
    <w:rsid w:val="0044080C"/>
    <w:rsid w:val="00441668"/>
    <w:rsid w:val="004418B1"/>
    <w:rsid w:val="004418CB"/>
    <w:rsid w:val="004419A0"/>
    <w:rsid w:val="00442935"/>
    <w:rsid w:val="00442FBC"/>
    <w:rsid w:val="00443310"/>
    <w:rsid w:val="004433CB"/>
    <w:rsid w:val="0044349D"/>
    <w:rsid w:val="00443556"/>
    <w:rsid w:val="004435F9"/>
    <w:rsid w:val="004442F4"/>
    <w:rsid w:val="00444311"/>
    <w:rsid w:val="00444D3A"/>
    <w:rsid w:val="00445240"/>
    <w:rsid w:val="00445EC5"/>
    <w:rsid w:val="004461C2"/>
    <w:rsid w:val="0044631A"/>
    <w:rsid w:val="0044695F"/>
    <w:rsid w:val="00446C12"/>
    <w:rsid w:val="004473F8"/>
    <w:rsid w:val="00447683"/>
    <w:rsid w:val="00447A96"/>
    <w:rsid w:val="00447FE7"/>
    <w:rsid w:val="0045005E"/>
    <w:rsid w:val="00450392"/>
    <w:rsid w:val="004505D9"/>
    <w:rsid w:val="00450977"/>
    <w:rsid w:val="00450A35"/>
    <w:rsid w:val="0045124C"/>
    <w:rsid w:val="004512F7"/>
    <w:rsid w:val="004513CD"/>
    <w:rsid w:val="004513DC"/>
    <w:rsid w:val="00451430"/>
    <w:rsid w:val="004519DF"/>
    <w:rsid w:val="00451BDD"/>
    <w:rsid w:val="00451E7B"/>
    <w:rsid w:val="0045237D"/>
    <w:rsid w:val="004530C8"/>
    <w:rsid w:val="004534C1"/>
    <w:rsid w:val="004535B9"/>
    <w:rsid w:val="004547A8"/>
    <w:rsid w:val="00454DC6"/>
    <w:rsid w:val="00454FE7"/>
    <w:rsid w:val="0045513C"/>
    <w:rsid w:val="00455418"/>
    <w:rsid w:val="0045584F"/>
    <w:rsid w:val="00455864"/>
    <w:rsid w:val="00455A5A"/>
    <w:rsid w:val="00455B09"/>
    <w:rsid w:val="004563DD"/>
    <w:rsid w:val="00456B19"/>
    <w:rsid w:val="00456D5D"/>
    <w:rsid w:val="00456E90"/>
    <w:rsid w:val="00456F03"/>
    <w:rsid w:val="00456F8C"/>
    <w:rsid w:val="0045775F"/>
    <w:rsid w:val="00460A9E"/>
    <w:rsid w:val="00460BA8"/>
    <w:rsid w:val="00460DE5"/>
    <w:rsid w:val="00460FFC"/>
    <w:rsid w:val="00461359"/>
    <w:rsid w:val="004613AB"/>
    <w:rsid w:val="004619C7"/>
    <w:rsid w:val="00461AF7"/>
    <w:rsid w:val="00462208"/>
    <w:rsid w:val="0046247D"/>
    <w:rsid w:val="00462770"/>
    <w:rsid w:val="0046278A"/>
    <w:rsid w:val="00462BF2"/>
    <w:rsid w:val="00462D34"/>
    <w:rsid w:val="00462F2F"/>
    <w:rsid w:val="00463BA1"/>
    <w:rsid w:val="00463EA5"/>
    <w:rsid w:val="00464066"/>
    <w:rsid w:val="004643BC"/>
    <w:rsid w:val="0046461A"/>
    <w:rsid w:val="0046484C"/>
    <w:rsid w:val="004656C0"/>
    <w:rsid w:val="00465827"/>
    <w:rsid w:val="00465B3E"/>
    <w:rsid w:val="00466598"/>
    <w:rsid w:val="00467B62"/>
    <w:rsid w:val="00467EC5"/>
    <w:rsid w:val="004701A5"/>
    <w:rsid w:val="004702C5"/>
    <w:rsid w:val="004708E5"/>
    <w:rsid w:val="00470AFC"/>
    <w:rsid w:val="00470DAA"/>
    <w:rsid w:val="004712ED"/>
    <w:rsid w:val="00471A01"/>
    <w:rsid w:val="00472A1F"/>
    <w:rsid w:val="00473271"/>
    <w:rsid w:val="004735BD"/>
    <w:rsid w:val="004739B8"/>
    <w:rsid w:val="0047406B"/>
    <w:rsid w:val="00474154"/>
    <w:rsid w:val="00474408"/>
    <w:rsid w:val="00474424"/>
    <w:rsid w:val="00474B2C"/>
    <w:rsid w:val="00474B94"/>
    <w:rsid w:val="00474E89"/>
    <w:rsid w:val="0047566F"/>
    <w:rsid w:val="00476B88"/>
    <w:rsid w:val="00477C8A"/>
    <w:rsid w:val="00477F9C"/>
    <w:rsid w:val="0048044B"/>
    <w:rsid w:val="00480692"/>
    <w:rsid w:val="00480B96"/>
    <w:rsid w:val="00480FC2"/>
    <w:rsid w:val="00481381"/>
    <w:rsid w:val="004813E5"/>
    <w:rsid w:val="0048147D"/>
    <w:rsid w:val="004815D0"/>
    <w:rsid w:val="00482350"/>
    <w:rsid w:val="004829D2"/>
    <w:rsid w:val="00482A01"/>
    <w:rsid w:val="0048343A"/>
    <w:rsid w:val="00483AC8"/>
    <w:rsid w:val="0048404E"/>
    <w:rsid w:val="00484C9C"/>
    <w:rsid w:val="00485D53"/>
    <w:rsid w:val="00486112"/>
    <w:rsid w:val="00486410"/>
    <w:rsid w:val="0048644A"/>
    <w:rsid w:val="00486715"/>
    <w:rsid w:val="004867D0"/>
    <w:rsid w:val="00486B1F"/>
    <w:rsid w:val="00486B85"/>
    <w:rsid w:val="00486E5F"/>
    <w:rsid w:val="0048745C"/>
    <w:rsid w:val="00487780"/>
    <w:rsid w:val="00487B5B"/>
    <w:rsid w:val="00487D7F"/>
    <w:rsid w:val="00487FD9"/>
    <w:rsid w:val="00490039"/>
    <w:rsid w:val="00490086"/>
    <w:rsid w:val="004901DA"/>
    <w:rsid w:val="00490AF6"/>
    <w:rsid w:val="00490CA5"/>
    <w:rsid w:val="00491289"/>
    <w:rsid w:val="00491892"/>
    <w:rsid w:val="004945F0"/>
    <w:rsid w:val="00495634"/>
    <w:rsid w:val="00495743"/>
    <w:rsid w:val="00495784"/>
    <w:rsid w:val="0049608F"/>
    <w:rsid w:val="004961DA"/>
    <w:rsid w:val="004962EA"/>
    <w:rsid w:val="00496319"/>
    <w:rsid w:val="00496660"/>
    <w:rsid w:val="00496671"/>
    <w:rsid w:val="00496ED0"/>
    <w:rsid w:val="004971A7"/>
    <w:rsid w:val="00497736"/>
    <w:rsid w:val="0049786D"/>
    <w:rsid w:val="00497FE9"/>
    <w:rsid w:val="004A0242"/>
    <w:rsid w:val="004A12C1"/>
    <w:rsid w:val="004A12E7"/>
    <w:rsid w:val="004A13A9"/>
    <w:rsid w:val="004A1ABB"/>
    <w:rsid w:val="004A1D64"/>
    <w:rsid w:val="004A22D0"/>
    <w:rsid w:val="004A23CD"/>
    <w:rsid w:val="004A34E0"/>
    <w:rsid w:val="004A3AE0"/>
    <w:rsid w:val="004A45FA"/>
    <w:rsid w:val="004A4C2A"/>
    <w:rsid w:val="004A53F3"/>
    <w:rsid w:val="004A563D"/>
    <w:rsid w:val="004A590B"/>
    <w:rsid w:val="004A5B24"/>
    <w:rsid w:val="004A5C72"/>
    <w:rsid w:val="004A6552"/>
    <w:rsid w:val="004A659C"/>
    <w:rsid w:val="004A6FE1"/>
    <w:rsid w:val="004A7302"/>
    <w:rsid w:val="004A7716"/>
    <w:rsid w:val="004A7AA9"/>
    <w:rsid w:val="004B02F7"/>
    <w:rsid w:val="004B04D9"/>
    <w:rsid w:val="004B0882"/>
    <w:rsid w:val="004B0D92"/>
    <w:rsid w:val="004B0EAC"/>
    <w:rsid w:val="004B202E"/>
    <w:rsid w:val="004B21AA"/>
    <w:rsid w:val="004B2AB6"/>
    <w:rsid w:val="004B2D4D"/>
    <w:rsid w:val="004B33CF"/>
    <w:rsid w:val="004B3920"/>
    <w:rsid w:val="004B3C91"/>
    <w:rsid w:val="004B3FC7"/>
    <w:rsid w:val="004B41F4"/>
    <w:rsid w:val="004B4238"/>
    <w:rsid w:val="004B427C"/>
    <w:rsid w:val="004B45A8"/>
    <w:rsid w:val="004B4896"/>
    <w:rsid w:val="004B4A92"/>
    <w:rsid w:val="004B4DD6"/>
    <w:rsid w:val="004B4F3E"/>
    <w:rsid w:val="004B4F56"/>
    <w:rsid w:val="004B51F1"/>
    <w:rsid w:val="004B5697"/>
    <w:rsid w:val="004B569F"/>
    <w:rsid w:val="004B5892"/>
    <w:rsid w:val="004B5F1A"/>
    <w:rsid w:val="004B6806"/>
    <w:rsid w:val="004B696D"/>
    <w:rsid w:val="004B7193"/>
    <w:rsid w:val="004B71F8"/>
    <w:rsid w:val="004B7698"/>
    <w:rsid w:val="004B7826"/>
    <w:rsid w:val="004B78BA"/>
    <w:rsid w:val="004B78D3"/>
    <w:rsid w:val="004B7D05"/>
    <w:rsid w:val="004C036F"/>
    <w:rsid w:val="004C0B66"/>
    <w:rsid w:val="004C0E43"/>
    <w:rsid w:val="004C0F65"/>
    <w:rsid w:val="004C153A"/>
    <w:rsid w:val="004C1A0F"/>
    <w:rsid w:val="004C1C15"/>
    <w:rsid w:val="004C1E71"/>
    <w:rsid w:val="004C21BD"/>
    <w:rsid w:val="004C22FC"/>
    <w:rsid w:val="004C279F"/>
    <w:rsid w:val="004C2B71"/>
    <w:rsid w:val="004C30A9"/>
    <w:rsid w:val="004C32FB"/>
    <w:rsid w:val="004C3304"/>
    <w:rsid w:val="004C349D"/>
    <w:rsid w:val="004C3C1A"/>
    <w:rsid w:val="004C3F3A"/>
    <w:rsid w:val="004C4426"/>
    <w:rsid w:val="004C59B8"/>
    <w:rsid w:val="004C5B64"/>
    <w:rsid w:val="004C60CA"/>
    <w:rsid w:val="004C641F"/>
    <w:rsid w:val="004C6568"/>
    <w:rsid w:val="004C74BA"/>
    <w:rsid w:val="004D0066"/>
    <w:rsid w:val="004D00DB"/>
    <w:rsid w:val="004D039B"/>
    <w:rsid w:val="004D0424"/>
    <w:rsid w:val="004D0652"/>
    <w:rsid w:val="004D0780"/>
    <w:rsid w:val="004D088D"/>
    <w:rsid w:val="004D130E"/>
    <w:rsid w:val="004D13AE"/>
    <w:rsid w:val="004D3424"/>
    <w:rsid w:val="004D45A7"/>
    <w:rsid w:val="004D488C"/>
    <w:rsid w:val="004D489D"/>
    <w:rsid w:val="004D4A0F"/>
    <w:rsid w:val="004D4A9C"/>
    <w:rsid w:val="004D6A3B"/>
    <w:rsid w:val="004D745E"/>
    <w:rsid w:val="004D773E"/>
    <w:rsid w:val="004D7A45"/>
    <w:rsid w:val="004E16E6"/>
    <w:rsid w:val="004E19DD"/>
    <w:rsid w:val="004E1B00"/>
    <w:rsid w:val="004E1E47"/>
    <w:rsid w:val="004E21C4"/>
    <w:rsid w:val="004E27C2"/>
    <w:rsid w:val="004E2F04"/>
    <w:rsid w:val="004E394A"/>
    <w:rsid w:val="004E4012"/>
    <w:rsid w:val="004E4228"/>
    <w:rsid w:val="004E4705"/>
    <w:rsid w:val="004E592E"/>
    <w:rsid w:val="004E5EE2"/>
    <w:rsid w:val="004E6177"/>
    <w:rsid w:val="004E671B"/>
    <w:rsid w:val="004E6B6D"/>
    <w:rsid w:val="004E6C12"/>
    <w:rsid w:val="004E7184"/>
    <w:rsid w:val="004E7C82"/>
    <w:rsid w:val="004E7D8C"/>
    <w:rsid w:val="004E7F20"/>
    <w:rsid w:val="004F0057"/>
    <w:rsid w:val="004F14B5"/>
    <w:rsid w:val="004F1769"/>
    <w:rsid w:val="004F1B18"/>
    <w:rsid w:val="004F1F5E"/>
    <w:rsid w:val="004F238C"/>
    <w:rsid w:val="004F29FD"/>
    <w:rsid w:val="004F2CEF"/>
    <w:rsid w:val="004F2EEF"/>
    <w:rsid w:val="004F3048"/>
    <w:rsid w:val="004F3668"/>
    <w:rsid w:val="004F3765"/>
    <w:rsid w:val="004F40ED"/>
    <w:rsid w:val="004F421A"/>
    <w:rsid w:val="004F47C5"/>
    <w:rsid w:val="004F47D3"/>
    <w:rsid w:val="004F4FB6"/>
    <w:rsid w:val="004F5575"/>
    <w:rsid w:val="004F578F"/>
    <w:rsid w:val="004F5EE3"/>
    <w:rsid w:val="004F5F22"/>
    <w:rsid w:val="004F7358"/>
    <w:rsid w:val="004F7561"/>
    <w:rsid w:val="004F75F0"/>
    <w:rsid w:val="004F7CB1"/>
    <w:rsid w:val="004F7FF2"/>
    <w:rsid w:val="0050018A"/>
    <w:rsid w:val="0050041E"/>
    <w:rsid w:val="00500BE1"/>
    <w:rsid w:val="005011D0"/>
    <w:rsid w:val="005013F2"/>
    <w:rsid w:val="00501809"/>
    <w:rsid w:val="005027DC"/>
    <w:rsid w:val="00502CD1"/>
    <w:rsid w:val="0050303F"/>
    <w:rsid w:val="00503226"/>
    <w:rsid w:val="00503F3B"/>
    <w:rsid w:val="00504615"/>
    <w:rsid w:val="0050511C"/>
    <w:rsid w:val="0050579B"/>
    <w:rsid w:val="00505B38"/>
    <w:rsid w:val="00506080"/>
    <w:rsid w:val="005060F0"/>
    <w:rsid w:val="0050693C"/>
    <w:rsid w:val="00506B9B"/>
    <w:rsid w:val="00507C8B"/>
    <w:rsid w:val="00507E73"/>
    <w:rsid w:val="00510575"/>
    <w:rsid w:val="0051088B"/>
    <w:rsid w:val="00510987"/>
    <w:rsid w:val="0051156D"/>
    <w:rsid w:val="00511EC6"/>
    <w:rsid w:val="00511F93"/>
    <w:rsid w:val="0051234E"/>
    <w:rsid w:val="00512A6F"/>
    <w:rsid w:val="0051309C"/>
    <w:rsid w:val="005132FC"/>
    <w:rsid w:val="005136AE"/>
    <w:rsid w:val="00513A02"/>
    <w:rsid w:val="00513D7C"/>
    <w:rsid w:val="00513EFE"/>
    <w:rsid w:val="005141C8"/>
    <w:rsid w:val="005145E1"/>
    <w:rsid w:val="0051467E"/>
    <w:rsid w:val="0051471B"/>
    <w:rsid w:val="00515370"/>
    <w:rsid w:val="00515A8C"/>
    <w:rsid w:val="00515B60"/>
    <w:rsid w:val="005163CB"/>
    <w:rsid w:val="005164ED"/>
    <w:rsid w:val="0051673D"/>
    <w:rsid w:val="00516A9B"/>
    <w:rsid w:val="005175AF"/>
    <w:rsid w:val="005175E1"/>
    <w:rsid w:val="00517694"/>
    <w:rsid w:val="00517CC9"/>
    <w:rsid w:val="005202D1"/>
    <w:rsid w:val="005206C7"/>
    <w:rsid w:val="00520B45"/>
    <w:rsid w:val="00520FCF"/>
    <w:rsid w:val="005210B8"/>
    <w:rsid w:val="0052226C"/>
    <w:rsid w:val="00522717"/>
    <w:rsid w:val="00522E49"/>
    <w:rsid w:val="005238DA"/>
    <w:rsid w:val="00523A89"/>
    <w:rsid w:val="00523DB0"/>
    <w:rsid w:val="005244F4"/>
    <w:rsid w:val="005247AA"/>
    <w:rsid w:val="005248FC"/>
    <w:rsid w:val="0052564B"/>
    <w:rsid w:val="005258BA"/>
    <w:rsid w:val="00525FBE"/>
    <w:rsid w:val="005264C2"/>
    <w:rsid w:val="00526A14"/>
    <w:rsid w:val="00526CFA"/>
    <w:rsid w:val="00527372"/>
    <w:rsid w:val="0052794A"/>
    <w:rsid w:val="00527EFF"/>
    <w:rsid w:val="0053010F"/>
    <w:rsid w:val="005305CC"/>
    <w:rsid w:val="005307FC"/>
    <w:rsid w:val="00530A3D"/>
    <w:rsid w:val="005310F8"/>
    <w:rsid w:val="0053143C"/>
    <w:rsid w:val="0053186B"/>
    <w:rsid w:val="00531A95"/>
    <w:rsid w:val="00531C83"/>
    <w:rsid w:val="00531E65"/>
    <w:rsid w:val="00533267"/>
    <w:rsid w:val="00533DC9"/>
    <w:rsid w:val="00534B24"/>
    <w:rsid w:val="00535288"/>
    <w:rsid w:val="00535995"/>
    <w:rsid w:val="00535ED3"/>
    <w:rsid w:val="005362E0"/>
    <w:rsid w:val="00536548"/>
    <w:rsid w:val="00536C76"/>
    <w:rsid w:val="00536F63"/>
    <w:rsid w:val="00537CD2"/>
    <w:rsid w:val="00540673"/>
    <w:rsid w:val="00540A65"/>
    <w:rsid w:val="00540B1A"/>
    <w:rsid w:val="00540D01"/>
    <w:rsid w:val="00541813"/>
    <w:rsid w:val="0054223A"/>
    <w:rsid w:val="00542244"/>
    <w:rsid w:val="00543805"/>
    <w:rsid w:val="00543C81"/>
    <w:rsid w:val="005441A5"/>
    <w:rsid w:val="00544F84"/>
    <w:rsid w:val="00545017"/>
    <w:rsid w:val="00545BA7"/>
    <w:rsid w:val="00546424"/>
    <w:rsid w:val="005469A8"/>
    <w:rsid w:val="00546CD3"/>
    <w:rsid w:val="005476D6"/>
    <w:rsid w:val="00547924"/>
    <w:rsid w:val="00547DE1"/>
    <w:rsid w:val="00550849"/>
    <w:rsid w:val="00550E2B"/>
    <w:rsid w:val="00551066"/>
    <w:rsid w:val="00551429"/>
    <w:rsid w:val="00551E85"/>
    <w:rsid w:val="00552969"/>
    <w:rsid w:val="00552C3B"/>
    <w:rsid w:val="005539E4"/>
    <w:rsid w:val="00553DE7"/>
    <w:rsid w:val="00554379"/>
    <w:rsid w:val="0055498A"/>
    <w:rsid w:val="00554C2B"/>
    <w:rsid w:val="0055555B"/>
    <w:rsid w:val="0055562C"/>
    <w:rsid w:val="00556115"/>
    <w:rsid w:val="00556346"/>
    <w:rsid w:val="00557565"/>
    <w:rsid w:val="00557DD3"/>
    <w:rsid w:val="00560A91"/>
    <w:rsid w:val="00560FB7"/>
    <w:rsid w:val="00561475"/>
    <w:rsid w:val="005615AB"/>
    <w:rsid w:val="00562DA3"/>
    <w:rsid w:val="005638EB"/>
    <w:rsid w:val="00563AE9"/>
    <w:rsid w:val="005649D9"/>
    <w:rsid w:val="00564AE2"/>
    <w:rsid w:val="00564B43"/>
    <w:rsid w:val="00565128"/>
    <w:rsid w:val="00565774"/>
    <w:rsid w:val="00566195"/>
    <w:rsid w:val="005666F4"/>
    <w:rsid w:val="005675FB"/>
    <w:rsid w:val="0056765C"/>
    <w:rsid w:val="005678F4"/>
    <w:rsid w:val="0056792F"/>
    <w:rsid w:val="00567D37"/>
    <w:rsid w:val="00570350"/>
    <w:rsid w:val="005709A3"/>
    <w:rsid w:val="005716E9"/>
    <w:rsid w:val="00571884"/>
    <w:rsid w:val="005719DE"/>
    <w:rsid w:val="005721B0"/>
    <w:rsid w:val="00572867"/>
    <w:rsid w:val="00572E39"/>
    <w:rsid w:val="0057339C"/>
    <w:rsid w:val="0057393E"/>
    <w:rsid w:val="00573F2C"/>
    <w:rsid w:val="00574E85"/>
    <w:rsid w:val="005756EA"/>
    <w:rsid w:val="00576088"/>
    <w:rsid w:val="005762F0"/>
    <w:rsid w:val="0057672F"/>
    <w:rsid w:val="00576733"/>
    <w:rsid w:val="005767D9"/>
    <w:rsid w:val="00576917"/>
    <w:rsid w:val="00576C49"/>
    <w:rsid w:val="005775A6"/>
    <w:rsid w:val="00577CBB"/>
    <w:rsid w:val="00577D64"/>
    <w:rsid w:val="00577D9D"/>
    <w:rsid w:val="00577E84"/>
    <w:rsid w:val="0058025B"/>
    <w:rsid w:val="0058044D"/>
    <w:rsid w:val="00580662"/>
    <w:rsid w:val="0058102F"/>
    <w:rsid w:val="00581313"/>
    <w:rsid w:val="00581540"/>
    <w:rsid w:val="005818D5"/>
    <w:rsid w:val="005819A9"/>
    <w:rsid w:val="00582328"/>
    <w:rsid w:val="00582504"/>
    <w:rsid w:val="00582763"/>
    <w:rsid w:val="00582D6B"/>
    <w:rsid w:val="00582F57"/>
    <w:rsid w:val="005834A0"/>
    <w:rsid w:val="005839EE"/>
    <w:rsid w:val="00584293"/>
    <w:rsid w:val="005848D7"/>
    <w:rsid w:val="00584996"/>
    <w:rsid w:val="005849F1"/>
    <w:rsid w:val="00585E03"/>
    <w:rsid w:val="00586086"/>
    <w:rsid w:val="00586540"/>
    <w:rsid w:val="005868AD"/>
    <w:rsid w:val="00586974"/>
    <w:rsid w:val="00586AA1"/>
    <w:rsid w:val="0058737F"/>
    <w:rsid w:val="00587749"/>
    <w:rsid w:val="00587C6F"/>
    <w:rsid w:val="00587D90"/>
    <w:rsid w:val="00590708"/>
    <w:rsid w:val="005908DC"/>
    <w:rsid w:val="00590A9F"/>
    <w:rsid w:val="00590C77"/>
    <w:rsid w:val="00590E51"/>
    <w:rsid w:val="00591052"/>
    <w:rsid w:val="005913C2"/>
    <w:rsid w:val="00591A41"/>
    <w:rsid w:val="005920C4"/>
    <w:rsid w:val="00592208"/>
    <w:rsid w:val="005927AB"/>
    <w:rsid w:val="00592904"/>
    <w:rsid w:val="00592B93"/>
    <w:rsid w:val="00592F09"/>
    <w:rsid w:val="00593051"/>
    <w:rsid w:val="005936B0"/>
    <w:rsid w:val="00593A30"/>
    <w:rsid w:val="00593D16"/>
    <w:rsid w:val="00593E79"/>
    <w:rsid w:val="0059442B"/>
    <w:rsid w:val="005948BF"/>
    <w:rsid w:val="00594EF6"/>
    <w:rsid w:val="00595125"/>
    <w:rsid w:val="005952BE"/>
    <w:rsid w:val="00595D22"/>
    <w:rsid w:val="005966FE"/>
    <w:rsid w:val="00596FD4"/>
    <w:rsid w:val="005974A1"/>
    <w:rsid w:val="00597520"/>
    <w:rsid w:val="005A04D6"/>
    <w:rsid w:val="005A06F0"/>
    <w:rsid w:val="005A0BC4"/>
    <w:rsid w:val="005A1356"/>
    <w:rsid w:val="005A141C"/>
    <w:rsid w:val="005A14DE"/>
    <w:rsid w:val="005A163F"/>
    <w:rsid w:val="005A179A"/>
    <w:rsid w:val="005A1A8C"/>
    <w:rsid w:val="005A1C41"/>
    <w:rsid w:val="005A2842"/>
    <w:rsid w:val="005A290C"/>
    <w:rsid w:val="005A2B3B"/>
    <w:rsid w:val="005A2E66"/>
    <w:rsid w:val="005A348D"/>
    <w:rsid w:val="005A36C8"/>
    <w:rsid w:val="005A3E36"/>
    <w:rsid w:val="005A4506"/>
    <w:rsid w:val="005A4B06"/>
    <w:rsid w:val="005A4B8E"/>
    <w:rsid w:val="005A4D2E"/>
    <w:rsid w:val="005A4E9A"/>
    <w:rsid w:val="005A528A"/>
    <w:rsid w:val="005A6201"/>
    <w:rsid w:val="005A6EB7"/>
    <w:rsid w:val="005A7816"/>
    <w:rsid w:val="005A7AA9"/>
    <w:rsid w:val="005B087F"/>
    <w:rsid w:val="005B0D70"/>
    <w:rsid w:val="005B11F7"/>
    <w:rsid w:val="005B1256"/>
    <w:rsid w:val="005B1820"/>
    <w:rsid w:val="005B189D"/>
    <w:rsid w:val="005B1DB9"/>
    <w:rsid w:val="005B1EAD"/>
    <w:rsid w:val="005B26C1"/>
    <w:rsid w:val="005B33D9"/>
    <w:rsid w:val="005B3420"/>
    <w:rsid w:val="005B38FB"/>
    <w:rsid w:val="005B3B33"/>
    <w:rsid w:val="005B4048"/>
    <w:rsid w:val="005B4454"/>
    <w:rsid w:val="005B49A4"/>
    <w:rsid w:val="005B4A28"/>
    <w:rsid w:val="005B5B56"/>
    <w:rsid w:val="005B5F1C"/>
    <w:rsid w:val="005B62A2"/>
    <w:rsid w:val="005B6AC1"/>
    <w:rsid w:val="005B6F31"/>
    <w:rsid w:val="005B6F80"/>
    <w:rsid w:val="005B719F"/>
    <w:rsid w:val="005B7358"/>
    <w:rsid w:val="005B7437"/>
    <w:rsid w:val="005B77CB"/>
    <w:rsid w:val="005B7867"/>
    <w:rsid w:val="005B79F1"/>
    <w:rsid w:val="005B7BD5"/>
    <w:rsid w:val="005B7C2C"/>
    <w:rsid w:val="005B7EC7"/>
    <w:rsid w:val="005C13A3"/>
    <w:rsid w:val="005C14ED"/>
    <w:rsid w:val="005C1C32"/>
    <w:rsid w:val="005C22C7"/>
    <w:rsid w:val="005C25B8"/>
    <w:rsid w:val="005C2E77"/>
    <w:rsid w:val="005C3071"/>
    <w:rsid w:val="005C3E54"/>
    <w:rsid w:val="005C4191"/>
    <w:rsid w:val="005C42B8"/>
    <w:rsid w:val="005C4E4A"/>
    <w:rsid w:val="005C4FD7"/>
    <w:rsid w:val="005C549A"/>
    <w:rsid w:val="005C5ACE"/>
    <w:rsid w:val="005C5E76"/>
    <w:rsid w:val="005C650F"/>
    <w:rsid w:val="005C68BD"/>
    <w:rsid w:val="005C6EFA"/>
    <w:rsid w:val="005D0097"/>
    <w:rsid w:val="005D04D6"/>
    <w:rsid w:val="005D069F"/>
    <w:rsid w:val="005D07D8"/>
    <w:rsid w:val="005D0A8F"/>
    <w:rsid w:val="005D0AFA"/>
    <w:rsid w:val="005D0D65"/>
    <w:rsid w:val="005D12F0"/>
    <w:rsid w:val="005D205E"/>
    <w:rsid w:val="005D20BD"/>
    <w:rsid w:val="005D20C5"/>
    <w:rsid w:val="005D2438"/>
    <w:rsid w:val="005D2C7C"/>
    <w:rsid w:val="005D2D0B"/>
    <w:rsid w:val="005D2D58"/>
    <w:rsid w:val="005D2F91"/>
    <w:rsid w:val="005D39F6"/>
    <w:rsid w:val="005D3C2D"/>
    <w:rsid w:val="005D4202"/>
    <w:rsid w:val="005D4386"/>
    <w:rsid w:val="005D536E"/>
    <w:rsid w:val="005D5E07"/>
    <w:rsid w:val="005D603C"/>
    <w:rsid w:val="005D6692"/>
    <w:rsid w:val="005D6A23"/>
    <w:rsid w:val="005D6A99"/>
    <w:rsid w:val="005D6D55"/>
    <w:rsid w:val="005D6F96"/>
    <w:rsid w:val="005D73CD"/>
    <w:rsid w:val="005D786D"/>
    <w:rsid w:val="005D7A2A"/>
    <w:rsid w:val="005D7E32"/>
    <w:rsid w:val="005D7F61"/>
    <w:rsid w:val="005D7FCB"/>
    <w:rsid w:val="005E018C"/>
    <w:rsid w:val="005E01A1"/>
    <w:rsid w:val="005E0284"/>
    <w:rsid w:val="005E043B"/>
    <w:rsid w:val="005E0E5E"/>
    <w:rsid w:val="005E0F82"/>
    <w:rsid w:val="005E1D3E"/>
    <w:rsid w:val="005E24B7"/>
    <w:rsid w:val="005E2A9D"/>
    <w:rsid w:val="005E2D15"/>
    <w:rsid w:val="005E2ED0"/>
    <w:rsid w:val="005E379C"/>
    <w:rsid w:val="005E37B2"/>
    <w:rsid w:val="005E3996"/>
    <w:rsid w:val="005E3C71"/>
    <w:rsid w:val="005E4297"/>
    <w:rsid w:val="005E4300"/>
    <w:rsid w:val="005E4B2C"/>
    <w:rsid w:val="005E505C"/>
    <w:rsid w:val="005E56F7"/>
    <w:rsid w:val="005E5E56"/>
    <w:rsid w:val="005E6128"/>
    <w:rsid w:val="005E676F"/>
    <w:rsid w:val="005E6872"/>
    <w:rsid w:val="005E6C88"/>
    <w:rsid w:val="005E6C97"/>
    <w:rsid w:val="005E76AB"/>
    <w:rsid w:val="005F046A"/>
    <w:rsid w:val="005F08FA"/>
    <w:rsid w:val="005F09D4"/>
    <w:rsid w:val="005F0CCE"/>
    <w:rsid w:val="005F1701"/>
    <w:rsid w:val="005F1A5D"/>
    <w:rsid w:val="005F1C0F"/>
    <w:rsid w:val="005F1EB0"/>
    <w:rsid w:val="005F242B"/>
    <w:rsid w:val="005F24C5"/>
    <w:rsid w:val="005F2AED"/>
    <w:rsid w:val="005F302B"/>
    <w:rsid w:val="005F314E"/>
    <w:rsid w:val="005F3859"/>
    <w:rsid w:val="005F3956"/>
    <w:rsid w:val="005F398F"/>
    <w:rsid w:val="005F3C76"/>
    <w:rsid w:val="005F4270"/>
    <w:rsid w:val="005F4EF9"/>
    <w:rsid w:val="005F5916"/>
    <w:rsid w:val="005F598B"/>
    <w:rsid w:val="005F5B24"/>
    <w:rsid w:val="005F5EEE"/>
    <w:rsid w:val="005F5FC3"/>
    <w:rsid w:val="005F6B86"/>
    <w:rsid w:val="005F7831"/>
    <w:rsid w:val="005F78FE"/>
    <w:rsid w:val="005F7F88"/>
    <w:rsid w:val="006000D1"/>
    <w:rsid w:val="00600719"/>
    <w:rsid w:val="00600A8E"/>
    <w:rsid w:val="00600E66"/>
    <w:rsid w:val="006011E1"/>
    <w:rsid w:val="00601246"/>
    <w:rsid w:val="00601A34"/>
    <w:rsid w:val="00601B39"/>
    <w:rsid w:val="00602B67"/>
    <w:rsid w:val="00602BFF"/>
    <w:rsid w:val="00602FAE"/>
    <w:rsid w:val="0060305A"/>
    <w:rsid w:val="00603197"/>
    <w:rsid w:val="006032F5"/>
    <w:rsid w:val="00603B07"/>
    <w:rsid w:val="00603B1C"/>
    <w:rsid w:val="00603B3D"/>
    <w:rsid w:val="00603F83"/>
    <w:rsid w:val="00604879"/>
    <w:rsid w:val="00604E61"/>
    <w:rsid w:val="006050EA"/>
    <w:rsid w:val="00605AB4"/>
    <w:rsid w:val="00605D6E"/>
    <w:rsid w:val="00605EBC"/>
    <w:rsid w:val="00606682"/>
    <w:rsid w:val="006066DE"/>
    <w:rsid w:val="00607157"/>
    <w:rsid w:val="00607319"/>
    <w:rsid w:val="00607B94"/>
    <w:rsid w:val="0061041B"/>
    <w:rsid w:val="00610652"/>
    <w:rsid w:val="00610F9D"/>
    <w:rsid w:val="006111AE"/>
    <w:rsid w:val="006112F4"/>
    <w:rsid w:val="0061165C"/>
    <w:rsid w:val="006118C8"/>
    <w:rsid w:val="0061199E"/>
    <w:rsid w:val="006120D1"/>
    <w:rsid w:val="006123F1"/>
    <w:rsid w:val="00612626"/>
    <w:rsid w:val="006126DF"/>
    <w:rsid w:val="006130C1"/>
    <w:rsid w:val="0061346A"/>
    <w:rsid w:val="0061358A"/>
    <w:rsid w:val="006135EA"/>
    <w:rsid w:val="00613A39"/>
    <w:rsid w:val="00613B2B"/>
    <w:rsid w:val="00613B33"/>
    <w:rsid w:val="00613CDB"/>
    <w:rsid w:val="00613CF3"/>
    <w:rsid w:val="00614025"/>
    <w:rsid w:val="0061476F"/>
    <w:rsid w:val="00614D6D"/>
    <w:rsid w:val="006153E9"/>
    <w:rsid w:val="00615734"/>
    <w:rsid w:val="00616817"/>
    <w:rsid w:val="00616879"/>
    <w:rsid w:val="00616F2B"/>
    <w:rsid w:val="00617D58"/>
    <w:rsid w:val="00617E4C"/>
    <w:rsid w:val="00617E74"/>
    <w:rsid w:val="00620292"/>
    <w:rsid w:val="0062038A"/>
    <w:rsid w:val="00620A64"/>
    <w:rsid w:val="00621255"/>
    <w:rsid w:val="00621612"/>
    <w:rsid w:val="006216B3"/>
    <w:rsid w:val="0062173A"/>
    <w:rsid w:val="00622A2B"/>
    <w:rsid w:val="00623207"/>
    <w:rsid w:val="00623C2C"/>
    <w:rsid w:val="00624338"/>
    <w:rsid w:val="006243E6"/>
    <w:rsid w:val="006247FA"/>
    <w:rsid w:val="006253C9"/>
    <w:rsid w:val="006266DA"/>
    <w:rsid w:val="00626813"/>
    <w:rsid w:val="0062726D"/>
    <w:rsid w:val="00627970"/>
    <w:rsid w:val="0063019D"/>
    <w:rsid w:val="00630C42"/>
    <w:rsid w:val="00630E10"/>
    <w:rsid w:val="00631834"/>
    <w:rsid w:val="006319E9"/>
    <w:rsid w:val="00632387"/>
    <w:rsid w:val="006326E2"/>
    <w:rsid w:val="006328CB"/>
    <w:rsid w:val="00632F58"/>
    <w:rsid w:val="006336FD"/>
    <w:rsid w:val="00634017"/>
    <w:rsid w:val="00634643"/>
    <w:rsid w:val="00634D4C"/>
    <w:rsid w:val="00634E7E"/>
    <w:rsid w:val="00635942"/>
    <w:rsid w:val="00635A87"/>
    <w:rsid w:val="00635BB4"/>
    <w:rsid w:val="0063613C"/>
    <w:rsid w:val="0063637E"/>
    <w:rsid w:val="00636D15"/>
    <w:rsid w:val="00636DBF"/>
    <w:rsid w:val="006374E1"/>
    <w:rsid w:val="006376C7"/>
    <w:rsid w:val="00637821"/>
    <w:rsid w:val="006379A6"/>
    <w:rsid w:val="00637A4C"/>
    <w:rsid w:val="00637C80"/>
    <w:rsid w:val="00640186"/>
    <w:rsid w:val="0064036A"/>
    <w:rsid w:val="006412CE"/>
    <w:rsid w:val="00641440"/>
    <w:rsid w:val="00641517"/>
    <w:rsid w:val="006419E7"/>
    <w:rsid w:val="00641AAA"/>
    <w:rsid w:val="00641B0B"/>
    <w:rsid w:val="0064258E"/>
    <w:rsid w:val="00643A99"/>
    <w:rsid w:val="006445C7"/>
    <w:rsid w:val="00645092"/>
    <w:rsid w:val="006455EA"/>
    <w:rsid w:val="006455FD"/>
    <w:rsid w:val="006476EF"/>
    <w:rsid w:val="00650B5D"/>
    <w:rsid w:val="00651A0E"/>
    <w:rsid w:val="00651B8B"/>
    <w:rsid w:val="00651D26"/>
    <w:rsid w:val="00652403"/>
    <w:rsid w:val="00652522"/>
    <w:rsid w:val="006532BA"/>
    <w:rsid w:val="006534A5"/>
    <w:rsid w:val="00653A0A"/>
    <w:rsid w:val="00653D16"/>
    <w:rsid w:val="00653F46"/>
    <w:rsid w:val="0065422E"/>
    <w:rsid w:val="00654F0C"/>
    <w:rsid w:val="006552D9"/>
    <w:rsid w:val="00655367"/>
    <w:rsid w:val="006553BD"/>
    <w:rsid w:val="00655884"/>
    <w:rsid w:val="00655E93"/>
    <w:rsid w:val="006561E4"/>
    <w:rsid w:val="00656311"/>
    <w:rsid w:val="006563EB"/>
    <w:rsid w:val="00656411"/>
    <w:rsid w:val="006565B9"/>
    <w:rsid w:val="00656A78"/>
    <w:rsid w:val="0065715E"/>
    <w:rsid w:val="00657774"/>
    <w:rsid w:val="00657B2B"/>
    <w:rsid w:val="00657EC6"/>
    <w:rsid w:val="006601A9"/>
    <w:rsid w:val="006601AA"/>
    <w:rsid w:val="00661308"/>
    <w:rsid w:val="00661C7A"/>
    <w:rsid w:val="00662358"/>
    <w:rsid w:val="00662469"/>
    <w:rsid w:val="006628F4"/>
    <w:rsid w:val="00662E7C"/>
    <w:rsid w:val="00662F10"/>
    <w:rsid w:val="006631FA"/>
    <w:rsid w:val="0066333C"/>
    <w:rsid w:val="006636ED"/>
    <w:rsid w:val="00663733"/>
    <w:rsid w:val="00663CD1"/>
    <w:rsid w:val="00663D7D"/>
    <w:rsid w:val="00663FA5"/>
    <w:rsid w:val="00664C63"/>
    <w:rsid w:val="00664E87"/>
    <w:rsid w:val="0066560B"/>
    <w:rsid w:val="00665BCA"/>
    <w:rsid w:val="0066620A"/>
    <w:rsid w:val="0066652C"/>
    <w:rsid w:val="00666AAD"/>
    <w:rsid w:val="00666CAA"/>
    <w:rsid w:val="00666EAB"/>
    <w:rsid w:val="006675B8"/>
    <w:rsid w:val="00667BCC"/>
    <w:rsid w:val="00670007"/>
    <w:rsid w:val="00670620"/>
    <w:rsid w:val="00670D4D"/>
    <w:rsid w:val="00672B8C"/>
    <w:rsid w:val="006730F9"/>
    <w:rsid w:val="0067322F"/>
    <w:rsid w:val="0067323C"/>
    <w:rsid w:val="00673949"/>
    <w:rsid w:val="006742A1"/>
    <w:rsid w:val="006742E1"/>
    <w:rsid w:val="006747C7"/>
    <w:rsid w:val="006748A7"/>
    <w:rsid w:val="00675001"/>
    <w:rsid w:val="00675164"/>
    <w:rsid w:val="0067556C"/>
    <w:rsid w:val="006756E9"/>
    <w:rsid w:val="00675A59"/>
    <w:rsid w:val="00675BD3"/>
    <w:rsid w:val="0067601E"/>
    <w:rsid w:val="0067699B"/>
    <w:rsid w:val="00676A2F"/>
    <w:rsid w:val="00676B60"/>
    <w:rsid w:val="00676DA3"/>
    <w:rsid w:val="00677482"/>
    <w:rsid w:val="00680166"/>
    <w:rsid w:val="006815CB"/>
    <w:rsid w:val="006818BA"/>
    <w:rsid w:val="00682D6C"/>
    <w:rsid w:val="00682EDF"/>
    <w:rsid w:val="00683210"/>
    <w:rsid w:val="00683780"/>
    <w:rsid w:val="00683928"/>
    <w:rsid w:val="00684015"/>
    <w:rsid w:val="00684136"/>
    <w:rsid w:val="00684540"/>
    <w:rsid w:val="00684872"/>
    <w:rsid w:val="006851A9"/>
    <w:rsid w:val="00686189"/>
    <w:rsid w:val="0068619D"/>
    <w:rsid w:val="006862F5"/>
    <w:rsid w:val="006871AC"/>
    <w:rsid w:val="00687BE6"/>
    <w:rsid w:val="00690814"/>
    <w:rsid w:val="00690844"/>
    <w:rsid w:val="00690F7A"/>
    <w:rsid w:val="00691105"/>
    <w:rsid w:val="00691163"/>
    <w:rsid w:val="006913D5"/>
    <w:rsid w:val="00691572"/>
    <w:rsid w:val="006915B9"/>
    <w:rsid w:val="00691728"/>
    <w:rsid w:val="00691997"/>
    <w:rsid w:val="00691B14"/>
    <w:rsid w:val="00691C84"/>
    <w:rsid w:val="006923C4"/>
    <w:rsid w:val="006925B8"/>
    <w:rsid w:val="00692A6C"/>
    <w:rsid w:val="00692B6F"/>
    <w:rsid w:val="00693C6D"/>
    <w:rsid w:val="00693D21"/>
    <w:rsid w:val="00693FC1"/>
    <w:rsid w:val="006944F1"/>
    <w:rsid w:val="0069469B"/>
    <w:rsid w:val="006950A5"/>
    <w:rsid w:val="00695535"/>
    <w:rsid w:val="006955AE"/>
    <w:rsid w:val="00695803"/>
    <w:rsid w:val="006958AC"/>
    <w:rsid w:val="00695A68"/>
    <w:rsid w:val="006966CA"/>
    <w:rsid w:val="00696A9B"/>
    <w:rsid w:val="00696BD8"/>
    <w:rsid w:val="00696C55"/>
    <w:rsid w:val="00696FDF"/>
    <w:rsid w:val="006974ED"/>
    <w:rsid w:val="006978D9"/>
    <w:rsid w:val="00697A25"/>
    <w:rsid w:val="00697AB9"/>
    <w:rsid w:val="00697FDC"/>
    <w:rsid w:val="006A020B"/>
    <w:rsid w:val="006A0F20"/>
    <w:rsid w:val="006A1549"/>
    <w:rsid w:val="006A18E8"/>
    <w:rsid w:val="006A1A6F"/>
    <w:rsid w:val="006A1DDA"/>
    <w:rsid w:val="006A20B3"/>
    <w:rsid w:val="006A21CD"/>
    <w:rsid w:val="006A2360"/>
    <w:rsid w:val="006A2BCA"/>
    <w:rsid w:val="006A3334"/>
    <w:rsid w:val="006A383B"/>
    <w:rsid w:val="006A3A0E"/>
    <w:rsid w:val="006A46D7"/>
    <w:rsid w:val="006A4BF7"/>
    <w:rsid w:val="006A4CFF"/>
    <w:rsid w:val="006A5191"/>
    <w:rsid w:val="006A524E"/>
    <w:rsid w:val="006A5EF2"/>
    <w:rsid w:val="006A6514"/>
    <w:rsid w:val="006A661A"/>
    <w:rsid w:val="006A688B"/>
    <w:rsid w:val="006A6D21"/>
    <w:rsid w:val="006A6ECF"/>
    <w:rsid w:val="006A6EDE"/>
    <w:rsid w:val="006A73FF"/>
    <w:rsid w:val="006B0290"/>
    <w:rsid w:val="006B05D9"/>
    <w:rsid w:val="006B0E7E"/>
    <w:rsid w:val="006B1D06"/>
    <w:rsid w:val="006B24A4"/>
    <w:rsid w:val="006B3062"/>
    <w:rsid w:val="006B34FB"/>
    <w:rsid w:val="006B38E6"/>
    <w:rsid w:val="006B3DC1"/>
    <w:rsid w:val="006B42C3"/>
    <w:rsid w:val="006B4452"/>
    <w:rsid w:val="006B4C02"/>
    <w:rsid w:val="006B548A"/>
    <w:rsid w:val="006B6AC4"/>
    <w:rsid w:val="006B6BF6"/>
    <w:rsid w:val="006B7332"/>
    <w:rsid w:val="006B7E9F"/>
    <w:rsid w:val="006B7EDC"/>
    <w:rsid w:val="006C02D2"/>
    <w:rsid w:val="006C0653"/>
    <w:rsid w:val="006C0C8D"/>
    <w:rsid w:val="006C1390"/>
    <w:rsid w:val="006C13C3"/>
    <w:rsid w:val="006C146C"/>
    <w:rsid w:val="006C28F7"/>
    <w:rsid w:val="006C2AB3"/>
    <w:rsid w:val="006C2DBA"/>
    <w:rsid w:val="006C2E7F"/>
    <w:rsid w:val="006C2EB7"/>
    <w:rsid w:val="006C3C63"/>
    <w:rsid w:val="006C42C0"/>
    <w:rsid w:val="006C4882"/>
    <w:rsid w:val="006C4D51"/>
    <w:rsid w:val="006C58A4"/>
    <w:rsid w:val="006C5B92"/>
    <w:rsid w:val="006C6E68"/>
    <w:rsid w:val="006C7919"/>
    <w:rsid w:val="006C79CE"/>
    <w:rsid w:val="006C79FE"/>
    <w:rsid w:val="006C7F11"/>
    <w:rsid w:val="006D017C"/>
    <w:rsid w:val="006D0256"/>
    <w:rsid w:val="006D0D54"/>
    <w:rsid w:val="006D0D80"/>
    <w:rsid w:val="006D0DAA"/>
    <w:rsid w:val="006D0E5F"/>
    <w:rsid w:val="006D0EFA"/>
    <w:rsid w:val="006D1CB7"/>
    <w:rsid w:val="006D1E2B"/>
    <w:rsid w:val="006D2E75"/>
    <w:rsid w:val="006D3F5E"/>
    <w:rsid w:val="006D549B"/>
    <w:rsid w:val="006D5A0D"/>
    <w:rsid w:val="006D627D"/>
    <w:rsid w:val="006D719F"/>
    <w:rsid w:val="006D735D"/>
    <w:rsid w:val="006D743E"/>
    <w:rsid w:val="006D7763"/>
    <w:rsid w:val="006E1229"/>
    <w:rsid w:val="006E136C"/>
    <w:rsid w:val="006E17DC"/>
    <w:rsid w:val="006E1ACE"/>
    <w:rsid w:val="006E1B11"/>
    <w:rsid w:val="006E1EB6"/>
    <w:rsid w:val="006E1FC2"/>
    <w:rsid w:val="006E207B"/>
    <w:rsid w:val="006E2120"/>
    <w:rsid w:val="006E28F8"/>
    <w:rsid w:val="006E295E"/>
    <w:rsid w:val="006E308F"/>
    <w:rsid w:val="006E3176"/>
    <w:rsid w:val="006E324A"/>
    <w:rsid w:val="006E386F"/>
    <w:rsid w:val="006E3E4A"/>
    <w:rsid w:val="006E4568"/>
    <w:rsid w:val="006E4A5B"/>
    <w:rsid w:val="006E4A9A"/>
    <w:rsid w:val="006E4AFB"/>
    <w:rsid w:val="006E4C97"/>
    <w:rsid w:val="006E54AA"/>
    <w:rsid w:val="006E56D8"/>
    <w:rsid w:val="006E5D1E"/>
    <w:rsid w:val="006E5D98"/>
    <w:rsid w:val="006E5F82"/>
    <w:rsid w:val="006E5FFC"/>
    <w:rsid w:val="006E629C"/>
    <w:rsid w:val="006E720B"/>
    <w:rsid w:val="006E7791"/>
    <w:rsid w:val="006E795C"/>
    <w:rsid w:val="006E7EBA"/>
    <w:rsid w:val="006E7F4D"/>
    <w:rsid w:val="006F0816"/>
    <w:rsid w:val="006F12A6"/>
    <w:rsid w:val="006F1612"/>
    <w:rsid w:val="006F191F"/>
    <w:rsid w:val="006F1A0C"/>
    <w:rsid w:val="006F1B48"/>
    <w:rsid w:val="006F2452"/>
    <w:rsid w:val="006F247D"/>
    <w:rsid w:val="006F2530"/>
    <w:rsid w:val="006F3115"/>
    <w:rsid w:val="006F4708"/>
    <w:rsid w:val="006F4CF5"/>
    <w:rsid w:val="006F51F0"/>
    <w:rsid w:val="006F56A0"/>
    <w:rsid w:val="006F5934"/>
    <w:rsid w:val="006F5953"/>
    <w:rsid w:val="006F5B94"/>
    <w:rsid w:val="006F6119"/>
    <w:rsid w:val="006F62A6"/>
    <w:rsid w:val="006F6B75"/>
    <w:rsid w:val="006F6C13"/>
    <w:rsid w:val="006F7C16"/>
    <w:rsid w:val="00700F42"/>
    <w:rsid w:val="007010E7"/>
    <w:rsid w:val="007025D5"/>
    <w:rsid w:val="0070298D"/>
    <w:rsid w:val="00702ECC"/>
    <w:rsid w:val="0070302F"/>
    <w:rsid w:val="00703997"/>
    <w:rsid w:val="00703E9A"/>
    <w:rsid w:val="00703F32"/>
    <w:rsid w:val="00704053"/>
    <w:rsid w:val="007042BE"/>
    <w:rsid w:val="007043CE"/>
    <w:rsid w:val="00704A24"/>
    <w:rsid w:val="00704ABB"/>
    <w:rsid w:val="007051A7"/>
    <w:rsid w:val="0070536F"/>
    <w:rsid w:val="0070560C"/>
    <w:rsid w:val="00706223"/>
    <w:rsid w:val="007062DE"/>
    <w:rsid w:val="00706D04"/>
    <w:rsid w:val="00706FBE"/>
    <w:rsid w:val="007079BB"/>
    <w:rsid w:val="00707CAA"/>
    <w:rsid w:val="00707FF2"/>
    <w:rsid w:val="00710D0D"/>
    <w:rsid w:val="0071147A"/>
    <w:rsid w:val="00712820"/>
    <w:rsid w:val="007130A6"/>
    <w:rsid w:val="0071340E"/>
    <w:rsid w:val="0071360F"/>
    <w:rsid w:val="00713698"/>
    <w:rsid w:val="007139FC"/>
    <w:rsid w:val="00713A22"/>
    <w:rsid w:val="0071415A"/>
    <w:rsid w:val="00714D9F"/>
    <w:rsid w:val="00714DA8"/>
    <w:rsid w:val="0071543E"/>
    <w:rsid w:val="0071592C"/>
    <w:rsid w:val="00715FB4"/>
    <w:rsid w:val="00716754"/>
    <w:rsid w:val="00716840"/>
    <w:rsid w:val="007170B2"/>
    <w:rsid w:val="00717B7A"/>
    <w:rsid w:val="00717C31"/>
    <w:rsid w:val="00717FBD"/>
    <w:rsid w:val="00720D0E"/>
    <w:rsid w:val="007216F6"/>
    <w:rsid w:val="0072171A"/>
    <w:rsid w:val="0072182D"/>
    <w:rsid w:val="007218FF"/>
    <w:rsid w:val="007220D4"/>
    <w:rsid w:val="00722DF5"/>
    <w:rsid w:val="007230CD"/>
    <w:rsid w:val="0072352C"/>
    <w:rsid w:val="007238DC"/>
    <w:rsid w:val="0072489F"/>
    <w:rsid w:val="00724CFE"/>
    <w:rsid w:val="007250FD"/>
    <w:rsid w:val="007254C2"/>
    <w:rsid w:val="007254E8"/>
    <w:rsid w:val="007255D4"/>
    <w:rsid w:val="00725D2A"/>
    <w:rsid w:val="007267B7"/>
    <w:rsid w:val="0072692A"/>
    <w:rsid w:val="00726CCC"/>
    <w:rsid w:val="00727789"/>
    <w:rsid w:val="007278E3"/>
    <w:rsid w:val="007279E3"/>
    <w:rsid w:val="00730298"/>
    <w:rsid w:val="00730A2F"/>
    <w:rsid w:val="00730BA5"/>
    <w:rsid w:val="0073176E"/>
    <w:rsid w:val="007319D1"/>
    <w:rsid w:val="00731B96"/>
    <w:rsid w:val="00731D81"/>
    <w:rsid w:val="00732176"/>
    <w:rsid w:val="00732478"/>
    <w:rsid w:val="007327A6"/>
    <w:rsid w:val="00732864"/>
    <w:rsid w:val="0073396C"/>
    <w:rsid w:val="00733E30"/>
    <w:rsid w:val="00734199"/>
    <w:rsid w:val="00734B5F"/>
    <w:rsid w:val="0073586B"/>
    <w:rsid w:val="0073605D"/>
    <w:rsid w:val="00736083"/>
    <w:rsid w:val="00736157"/>
    <w:rsid w:val="00736704"/>
    <w:rsid w:val="00736DB1"/>
    <w:rsid w:val="007370DB"/>
    <w:rsid w:val="007370F8"/>
    <w:rsid w:val="00737AEC"/>
    <w:rsid w:val="00737CCE"/>
    <w:rsid w:val="0074020D"/>
    <w:rsid w:val="007405D7"/>
    <w:rsid w:val="00740A74"/>
    <w:rsid w:val="00740EA4"/>
    <w:rsid w:val="007410EA"/>
    <w:rsid w:val="007411EE"/>
    <w:rsid w:val="00741363"/>
    <w:rsid w:val="007414CE"/>
    <w:rsid w:val="00741848"/>
    <w:rsid w:val="00741EC9"/>
    <w:rsid w:val="00741F7C"/>
    <w:rsid w:val="00741FCD"/>
    <w:rsid w:val="00742C7E"/>
    <w:rsid w:val="00742D09"/>
    <w:rsid w:val="007431B2"/>
    <w:rsid w:val="007438CC"/>
    <w:rsid w:val="00743935"/>
    <w:rsid w:val="00743A36"/>
    <w:rsid w:val="00743A59"/>
    <w:rsid w:val="00743B49"/>
    <w:rsid w:val="00743FFD"/>
    <w:rsid w:val="0074414B"/>
    <w:rsid w:val="00744155"/>
    <w:rsid w:val="007444F8"/>
    <w:rsid w:val="00744B29"/>
    <w:rsid w:val="00744D3D"/>
    <w:rsid w:val="00745280"/>
    <w:rsid w:val="007452CB"/>
    <w:rsid w:val="007453FC"/>
    <w:rsid w:val="00746249"/>
    <w:rsid w:val="007462F0"/>
    <w:rsid w:val="00746937"/>
    <w:rsid w:val="00746961"/>
    <w:rsid w:val="00746BDB"/>
    <w:rsid w:val="00747544"/>
    <w:rsid w:val="007475B7"/>
    <w:rsid w:val="007476B6"/>
    <w:rsid w:val="00750460"/>
    <w:rsid w:val="00750635"/>
    <w:rsid w:val="0075090D"/>
    <w:rsid w:val="00750BD8"/>
    <w:rsid w:val="0075107B"/>
    <w:rsid w:val="00752319"/>
    <w:rsid w:val="007523DD"/>
    <w:rsid w:val="00753247"/>
    <w:rsid w:val="00753C5D"/>
    <w:rsid w:val="00753EF1"/>
    <w:rsid w:val="00754448"/>
    <w:rsid w:val="00754491"/>
    <w:rsid w:val="00754CCE"/>
    <w:rsid w:val="007550CA"/>
    <w:rsid w:val="007557B1"/>
    <w:rsid w:val="007557F7"/>
    <w:rsid w:val="00755961"/>
    <w:rsid w:val="0075619A"/>
    <w:rsid w:val="0075641C"/>
    <w:rsid w:val="0075649F"/>
    <w:rsid w:val="00757553"/>
    <w:rsid w:val="00757AAB"/>
    <w:rsid w:val="00757CC6"/>
    <w:rsid w:val="00757FE6"/>
    <w:rsid w:val="00760742"/>
    <w:rsid w:val="00760802"/>
    <w:rsid w:val="00760804"/>
    <w:rsid w:val="00760D41"/>
    <w:rsid w:val="007611EE"/>
    <w:rsid w:val="007612F9"/>
    <w:rsid w:val="00761991"/>
    <w:rsid w:val="007623BF"/>
    <w:rsid w:val="0076266C"/>
    <w:rsid w:val="007631A1"/>
    <w:rsid w:val="007634AB"/>
    <w:rsid w:val="00763A2D"/>
    <w:rsid w:val="00763E7E"/>
    <w:rsid w:val="007641AE"/>
    <w:rsid w:val="00764298"/>
    <w:rsid w:val="00764A31"/>
    <w:rsid w:val="00764BCC"/>
    <w:rsid w:val="00765426"/>
    <w:rsid w:val="00765608"/>
    <w:rsid w:val="007660D2"/>
    <w:rsid w:val="00766BBC"/>
    <w:rsid w:val="00766BC6"/>
    <w:rsid w:val="00766F92"/>
    <w:rsid w:val="007676F4"/>
    <w:rsid w:val="007679C6"/>
    <w:rsid w:val="00767C2F"/>
    <w:rsid w:val="00771B8A"/>
    <w:rsid w:val="00772532"/>
    <w:rsid w:val="00772912"/>
    <w:rsid w:val="00772F7A"/>
    <w:rsid w:val="0077343D"/>
    <w:rsid w:val="00773459"/>
    <w:rsid w:val="00773693"/>
    <w:rsid w:val="00773732"/>
    <w:rsid w:val="00773AAC"/>
    <w:rsid w:val="007749C0"/>
    <w:rsid w:val="00774C98"/>
    <w:rsid w:val="007752FB"/>
    <w:rsid w:val="007757B2"/>
    <w:rsid w:val="00775AE1"/>
    <w:rsid w:val="007762AF"/>
    <w:rsid w:val="007766A2"/>
    <w:rsid w:val="00776B25"/>
    <w:rsid w:val="00776CAF"/>
    <w:rsid w:val="0077728E"/>
    <w:rsid w:val="007776BC"/>
    <w:rsid w:val="00777817"/>
    <w:rsid w:val="0078024C"/>
    <w:rsid w:val="00780510"/>
    <w:rsid w:val="00780BE4"/>
    <w:rsid w:val="00780F79"/>
    <w:rsid w:val="007814B7"/>
    <w:rsid w:val="007815CE"/>
    <w:rsid w:val="00781612"/>
    <w:rsid w:val="00781C6A"/>
    <w:rsid w:val="00782279"/>
    <w:rsid w:val="007822C9"/>
    <w:rsid w:val="00782831"/>
    <w:rsid w:val="0078359C"/>
    <w:rsid w:val="00783A07"/>
    <w:rsid w:val="00784FDF"/>
    <w:rsid w:val="00785257"/>
    <w:rsid w:val="00785320"/>
    <w:rsid w:val="0078538F"/>
    <w:rsid w:val="007856BD"/>
    <w:rsid w:val="00785CA3"/>
    <w:rsid w:val="00785DAE"/>
    <w:rsid w:val="00786434"/>
    <w:rsid w:val="00786A4E"/>
    <w:rsid w:val="00786F33"/>
    <w:rsid w:val="00786FCB"/>
    <w:rsid w:val="00787CE5"/>
    <w:rsid w:val="007901F0"/>
    <w:rsid w:val="00790377"/>
    <w:rsid w:val="00790786"/>
    <w:rsid w:val="00790900"/>
    <w:rsid w:val="007909F5"/>
    <w:rsid w:val="00790B22"/>
    <w:rsid w:val="00790B98"/>
    <w:rsid w:val="00791647"/>
    <w:rsid w:val="00791722"/>
    <w:rsid w:val="00791836"/>
    <w:rsid w:val="007919D2"/>
    <w:rsid w:val="00791BC8"/>
    <w:rsid w:val="00792095"/>
    <w:rsid w:val="00792A86"/>
    <w:rsid w:val="007935C7"/>
    <w:rsid w:val="00793A36"/>
    <w:rsid w:val="00794200"/>
    <w:rsid w:val="00794671"/>
    <w:rsid w:val="00794782"/>
    <w:rsid w:val="00795101"/>
    <w:rsid w:val="007952EA"/>
    <w:rsid w:val="00795E3B"/>
    <w:rsid w:val="00796191"/>
    <w:rsid w:val="007964C8"/>
    <w:rsid w:val="0079708F"/>
    <w:rsid w:val="007A00FD"/>
    <w:rsid w:val="007A0D05"/>
    <w:rsid w:val="007A10BE"/>
    <w:rsid w:val="007A1159"/>
    <w:rsid w:val="007A1367"/>
    <w:rsid w:val="007A197A"/>
    <w:rsid w:val="007A1AD0"/>
    <w:rsid w:val="007A1AFE"/>
    <w:rsid w:val="007A1E53"/>
    <w:rsid w:val="007A217E"/>
    <w:rsid w:val="007A26E8"/>
    <w:rsid w:val="007A27DB"/>
    <w:rsid w:val="007A281E"/>
    <w:rsid w:val="007A2CFD"/>
    <w:rsid w:val="007A2FAE"/>
    <w:rsid w:val="007A3396"/>
    <w:rsid w:val="007A3810"/>
    <w:rsid w:val="007A397B"/>
    <w:rsid w:val="007A41EB"/>
    <w:rsid w:val="007A4202"/>
    <w:rsid w:val="007A420A"/>
    <w:rsid w:val="007A4512"/>
    <w:rsid w:val="007A45BB"/>
    <w:rsid w:val="007A4BEB"/>
    <w:rsid w:val="007A5856"/>
    <w:rsid w:val="007A5EDE"/>
    <w:rsid w:val="007A613C"/>
    <w:rsid w:val="007A6696"/>
    <w:rsid w:val="007A66BB"/>
    <w:rsid w:val="007A68E8"/>
    <w:rsid w:val="007A6BC4"/>
    <w:rsid w:val="007B0DA2"/>
    <w:rsid w:val="007B108F"/>
    <w:rsid w:val="007B121D"/>
    <w:rsid w:val="007B14F5"/>
    <w:rsid w:val="007B15BF"/>
    <w:rsid w:val="007B168D"/>
    <w:rsid w:val="007B17A9"/>
    <w:rsid w:val="007B1A25"/>
    <w:rsid w:val="007B1AB0"/>
    <w:rsid w:val="007B2262"/>
    <w:rsid w:val="007B2265"/>
    <w:rsid w:val="007B2C5D"/>
    <w:rsid w:val="007B36C1"/>
    <w:rsid w:val="007B3894"/>
    <w:rsid w:val="007B3D5C"/>
    <w:rsid w:val="007B3DDE"/>
    <w:rsid w:val="007B461E"/>
    <w:rsid w:val="007B49AF"/>
    <w:rsid w:val="007B4E69"/>
    <w:rsid w:val="007B5131"/>
    <w:rsid w:val="007B59E7"/>
    <w:rsid w:val="007B5A61"/>
    <w:rsid w:val="007B6472"/>
    <w:rsid w:val="007B6F31"/>
    <w:rsid w:val="007B70B5"/>
    <w:rsid w:val="007B70EC"/>
    <w:rsid w:val="007B7867"/>
    <w:rsid w:val="007B7E53"/>
    <w:rsid w:val="007C052E"/>
    <w:rsid w:val="007C0D3C"/>
    <w:rsid w:val="007C0F63"/>
    <w:rsid w:val="007C1572"/>
    <w:rsid w:val="007C17A0"/>
    <w:rsid w:val="007C23B5"/>
    <w:rsid w:val="007C244A"/>
    <w:rsid w:val="007C24BE"/>
    <w:rsid w:val="007C26BF"/>
    <w:rsid w:val="007C2A0D"/>
    <w:rsid w:val="007C2F5B"/>
    <w:rsid w:val="007C3B3E"/>
    <w:rsid w:val="007C3D11"/>
    <w:rsid w:val="007C429E"/>
    <w:rsid w:val="007C484E"/>
    <w:rsid w:val="007C4D45"/>
    <w:rsid w:val="007C4E64"/>
    <w:rsid w:val="007C56C2"/>
    <w:rsid w:val="007C5824"/>
    <w:rsid w:val="007C5E2C"/>
    <w:rsid w:val="007C6242"/>
    <w:rsid w:val="007C6E90"/>
    <w:rsid w:val="007C7285"/>
    <w:rsid w:val="007C7A5E"/>
    <w:rsid w:val="007C7A92"/>
    <w:rsid w:val="007C7E64"/>
    <w:rsid w:val="007D021E"/>
    <w:rsid w:val="007D0DE9"/>
    <w:rsid w:val="007D165E"/>
    <w:rsid w:val="007D2619"/>
    <w:rsid w:val="007D2A7E"/>
    <w:rsid w:val="007D2F59"/>
    <w:rsid w:val="007D3141"/>
    <w:rsid w:val="007D3C80"/>
    <w:rsid w:val="007D3EE6"/>
    <w:rsid w:val="007D3FD5"/>
    <w:rsid w:val="007D4AC6"/>
    <w:rsid w:val="007D54AF"/>
    <w:rsid w:val="007D54EA"/>
    <w:rsid w:val="007D5923"/>
    <w:rsid w:val="007D616A"/>
    <w:rsid w:val="007D67FA"/>
    <w:rsid w:val="007D6AB1"/>
    <w:rsid w:val="007D7287"/>
    <w:rsid w:val="007D7868"/>
    <w:rsid w:val="007D7F98"/>
    <w:rsid w:val="007E0F42"/>
    <w:rsid w:val="007E14D4"/>
    <w:rsid w:val="007E1C75"/>
    <w:rsid w:val="007E1F82"/>
    <w:rsid w:val="007E2284"/>
    <w:rsid w:val="007E28BD"/>
    <w:rsid w:val="007E2C89"/>
    <w:rsid w:val="007E2E1A"/>
    <w:rsid w:val="007E2ED6"/>
    <w:rsid w:val="007E3809"/>
    <w:rsid w:val="007E397F"/>
    <w:rsid w:val="007E532E"/>
    <w:rsid w:val="007E5993"/>
    <w:rsid w:val="007E5CA1"/>
    <w:rsid w:val="007E5E43"/>
    <w:rsid w:val="007E6464"/>
    <w:rsid w:val="007E7609"/>
    <w:rsid w:val="007E7C89"/>
    <w:rsid w:val="007E7EC4"/>
    <w:rsid w:val="007F00F5"/>
    <w:rsid w:val="007F0DE6"/>
    <w:rsid w:val="007F0EED"/>
    <w:rsid w:val="007F2211"/>
    <w:rsid w:val="007F2C34"/>
    <w:rsid w:val="007F2E32"/>
    <w:rsid w:val="007F3402"/>
    <w:rsid w:val="007F36D0"/>
    <w:rsid w:val="007F3D2E"/>
    <w:rsid w:val="007F3E8F"/>
    <w:rsid w:val="007F59D7"/>
    <w:rsid w:val="007F6015"/>
    <w:rsid w:val="007F61E6"/>
    <w:rsid w:val="007F63A4"/>
    <w:rsid w:val="007F67AE"/>
    <w:rsid w:val="007F6BE7"/>
    <w:rsid w:val="007F71B1"/>
    <w:rsid w:val="007F7288"/>
    <w:rsid w:val="0080041F"/>
    <w:rsid w:val="00800519"/>
    <w:rsid w:val="00800710"/>
    <w:rsid w:val="0080083B"/>
    <w:rsid w:val="00800BA0"/>
    <w:rsid w:val="00800F6F"/>
    <w:rsid w:val="00801543"/>
    <w:rsid w:val="008018C3"/>
    <w:rsid w:val="00801A1C"/>
    <w:rsid w:val="00801CAB"/>
    <w:rsid w:val="00801F5A"/>
    <w:rsid w:val="00802278"/>
    <w:rsid w:val="008027D6"/>
    <w:rsid w:val="00803244"/>
    <w:rsid w:val="0080363D"/>
    <w:rsid w:val="008037BF"/>
    <w:rsid w:val="00803D99"/>
    <w:rsid w:val="00804A7C"/>
    <w:rsid w:val="00804BBD"/>
    <w:rsid w:val="00805E13"/>
    <w:rsid w:val="00806250"/>
    <w:rsid w:val="008062B8"/>
    <w:rsid w:val="008064BD"/>
    <w:rsid w:val="0080656A"/>
    <w:rsid w:val="008066E8"/>
    <w:rsid w:val="00806EEF"/>
    <w:rsid w:val="0080765D"/>
    <w:rsid w:val="0080787C"/>
    <w:rsid w:val="00807C84"/>
    <w:rsid w:val="0081022B"/>
    <w:rsid w:val="0081023A"/>
    <w:rsid w:val="008104DA"/>
    <w:rsid w:val="008113AE"/>
    <w:rsid w:val="008117F8"/>
    <w:rsid w:val="0081257A"/>
    <w:rsid w:val="00812D8C"/>
    <w:rsid w:val="00812EFA"/>
    <w:rsid w:val="0081356B"/>
    <w:rsid w:val="00813597"/>
    <w:rsid w:val="00813CCF"/>
    <w:rsid w:val="00814062"/>
    <w:rsid w:val="0081454F"/>
    <w:rsid w:val="00814886"/>
    <w:rsid w:val="00814AB5"/>
    <w:rsid w:val="00814E8F"/>
    <w:rsid w:val="0081533D"/>
    <w:rsid w:val="00815D6B"/>
    <w:rsid w:val="00816256"/>
    <w:rsid w:val="008164A8"/>
    <w:rsid w:val="00816C33"/>
    <w:rsid w:val="00816EE0"/>
    <w:rsid w:val="00816F17"/>
    <w:rsid w:val="008170D1"/>
    <w:rsid w:val="00817505"/>
    <w:rsid w:val="0081751B"/>
    <w:rsid w:val="00817C5F"/>
    <w:rsid w:val="00820355"/>
    <w:rsid w:val="00820E80"/>
    <w:rsid w:val="00820F0F"/>
    <w:rsid w:val="008228E3"/>
    <w:rsid w:val="00823215"/>
    <w:rsid w:val="00823833"/>
    <w:rsid w:val="0082393F"/>
    <w:rsid w:val="00823A55"/>
    <w:rsid w:val="00824249"/>
    <w:rsid w:val="0082436B"/>
    <w:rsid w:val="00825123"/>
    <w:rsid w:val="00825932"/>
    <w:rsid w:val="00825B86"/>
    <w:rsid w:val="00825BAB"/>
    <w:rsid w:val="00825C8D"/>
    <w:rsid w:val="00825E03"/>
    <w:rsid w:val="00825E42"/>
    <w:rsid w:val="00825FA6"/>
    <w:rsid w:val="008268D0"/>
    <w:rsid w:val="00826EB7"/>
    <w:rsid w:val="0082705E"/>
    <w:rsid w:val="008271DA"/>
    <w:rsid w:val="00827AD0"/>
    <w:rsid w:val="008302AB"/>
    <w:rsid w:val="0083084D"/>
    <w:rsid w:val="00830AC1"/>
    <w:rsid w:val="00831590"/>
    <w:rsid w:val="008318F6"/>
    <w:rsid w:val="00831D4C"/>
    <w:rsid w:val="00831EA5"/>
    <w:rsid w:val="00831ECD"/>
    <w:rsid w:val="008322EE"/>
    <w:rsid w:val="00832352"/>
    <w:rsid w:val="00832B1E"/>
    <w:rsid w:val="00832E1E"/>
    <w:rsid w:val="0083313C"/>
    <w:rsid w:val="00833472"/>
    <w:rsid w:val="008335AB"/>
    <w:rsid w:val="0083373A"/>
    <w:rsid w:val="00833DEF"/>
    <w:rsid w:val="00834183"/>
    <w:rsid w:val="00834291"/>
    <w:rsid w:val="00834658"/>
    <w:rsid w:val="0083509C"/>
    <w:rsid w:val="008353BA"/>
    <w:rsid w:val="00835B97"/>
    <w:rsid w:val="00835F59"/>
    <w:rsid w:val="00836861"/>
    <w:rsid w:val="00836F26"/>
    <w:rsid w:val="008377EC"/>
    <w:rsid w:val="008378D3"/>
    <w:rsid w:val="00840E9B"/>
    <w:rsid w:val="00841EEA"/>
    <w:rsid w:val="00842CB1"/>
    <w:rsid w:val="00842E94"/>
    <w:rsid w:val="00843E99"/>
    <w:rsid w:val="00843F16"/>
    <w:rsid w:val="008443D9"/>
    <w:rsid w:val="00844B44"/>
    <w:rsid w:val="00844BC9"/>
    <w:rsid w:val="00844DD7"/>
    <w:rsid w:val="00844F2C"/>
    <w:rsid w:val="00845065"/>
    <w:rsid w:val="008456FF"/>
    <w:rsid w:val="00846911"/>
    <w:rsid w:val="00846B09"/>
    <w:rsid w:val="00846BFA"/>
    <w:rsid w:val="0084742C"/>
    <w:rsid w:val="008474CA"/>
    <w:rsid w:val="008475A5"/>
    <w:rsid w:val="00847831"/>
    <w:rsid w:val="00847A5E"/>
    <w:rsid w:val="00850207"/>
    <w:rsid w:val="00850339"/>
    <w:rsid w:val="008508CA"/>
    <w:rsid w:val="0085109B"/>
    <w:rsid w:val="00851241"/>
    <w:rsid w:val="0085189A"/>
    <w:rsid w:val="00851C5E"/>
    <w:rsid w:val="00851ED1"/>
    <w:rsid w:val="00852126"/>
    <w:rsid w:val="008521E0"/>
    <w:rsid w:val="008522CF"/>
    <w:rsid w:val="00852527"/>
    <w:rsid w:val="00852612"/>
    <w:rsid w:val="00852CCE"/>
    <w:rsid w:val="00853258"/>
    <w:rsid w:val="00853375"/>
    <w:rsid w:val="0085340B"/>
    <w:rsid w:val="00853E5C"/>
    <w:rsid w:val="00854156"/>
    <w:rsid w:val="0085444F"/>
    <w:rsid w:val="0085504C"/>
    <w:rsid w:val="00855678"/>
    <w:rsid w:val="00856F23"/>
    <w:rsid w:val="00857099"/>
    <w:rsid w:val="00857377"/>
    <w:rsid w:val="008577C5"/>
    <w:rsid w:val="00857C40"/>
    <w:rsid w:val="00857D61"/>
    <w:rsid w:val="008602F2"/>
    <w:rsid w:val="00860332"/>
    <w:rsid w:val="008603AB"/>
    <w:rsid w:val="00860C88"/>
    <w:rsid w:val="00861CA7"/>
    <w:rsid w:val="00861E11"/>
    <w:rsid w:val="00862020"/>
    <w:rsid w:val="008624E9"/>
    <w:rsid w:val="00864245"/>
    <w:rsid w:val="00864BC3"/>
    <w:rsid w:val="00864D8F"/>
    <w:rsid w:val="008654F2"/>
    <w:rsid w:val="00865B16"/>
    <w:rsid w:val="008663B8"/>
    <w:rsid w:val="00866753"/>
    <w:rsid w:val="00867A72"/>
    <w:rsid w:val="00867E2A"/>
    <w:rsid w:val="00870B7D"/>
    <w:rsid w:val="00871144"/>
    <w:rsid w:val="0087144C"/>
    <w:rsid w:val="0087146A"/>
    <w:rsid w:val="00871F50"/>
    <w:rsid w:val="008726C3"/>
    <w:rsid w:val="008730A0"/>
    <w:rsid w:val="008739D1"/>
    <w:rsid w:val="008742B4"/>
    <w:rsid w:val="008742C6"/>
    <w:rsid w:val="00874A2A"/>
    <w:rsid w:val="00874B76"/>
    <w:rsid w:val="00875B6E"/>
    <w:rsid w:val="00875D41"/>
    <w:rsid w:val="00876670"/>
    <w:rsid w:val="008768E4"/>
    <w:rsid w:val="00877089"/>
    <w:rsid w:val="0087715D"/>
    <w:rsid w:val="008771C7"/>
    <w:rsid w:val="0087748F"/>
    <w:rsid w:val="008775CC"/>
    <w:rsid w:val="008779E8"/>
    <w:rsid w:val="00877DA0"/>
    <w:rsid w:val="00880053"/>
    <w:rsid w:val="008800FF"/>
    <w:rsid w:val="00880F49"/>
    <w:rsid w:val="008814BE"/>
    <w:rsid w:val="008818B9"/>
    <w:rsid w:val="0088199F"/>
    <w:rsid w:val="00881A26"/>
    <w:rsid w:val="00881B27"/>
    <w:rsid w:val="00882422"/>
    <w:rsid w:val="00882D31"/>
    <w:rsid w:val="00882EAC"/>
    <w:rsid w:val="008834E4"/>
    <w:rsid w:val="008835CB"/>
    <w:rsid w:val="008837A1"/>
    <w:rsid w:val="00883CFC"/>
    <w:rsid w:val="00883EE7"/>
    <w:rsid w:val="00884060"/>
    <w:rsid w:val="008845FD"/>
    <w:rsid w:val="0088479E"/>
    <w:rsid w:val="00884DAB"/>
    <w:rsid w:val="00884F70"/>
    <w:rsid w:val="008854DF"/>
    <w:rsid w:val="008854ED"/>
    <w:rsid w:val="008857B1"/>
    <w:rsid w:val="00885923"/>
    <w:rsid w:val="008859D4"/>
    <w:rsid w:val="00885BC5"/>
    <w:rsid w:val="008863A5"/>
    <w:rsid w:val="008867B6"/>
    <w:rsid w:val="00886834"/>
    <w:rsid w:val="008868B7"/>
    <w:rsid w:val="0088698B"/>
    <w:rsid w:val="0088722A"/>
    <w:rsid w:val="00887313"/>
    <w:rsid w:val="008873BE"/>
    <w:rsid w:val="008875CB"/>
    <w:rsid w:val="00887EB4"/>
    <w:rsid w:val="00887FC6"/>
    <w:rsid w:val="008906B3"/>
    <w:rsid w:val="008909BB"/>
    <w:rsid w:val="0089199A"/>
    <w:rsid w:val="00891A16"/>
    <w:rsid w:val="00891B61"/>
    <w:rsid w:val="00892549"/>
    <w:rsid w:val="00892D2D"/>
    <w:rsid w:val="00892F76"/>
    <w:rsid w:val="008935B7"/>
    <w:rsid w:val="008939CC"/>
    <w:rsid w:val="0089450B"/>
    <w:rsid w:val="0089456E"/>
    <w:rsid w:val="00894844"/>
    <w:rsid w:val="00894EAD"/>
    <w:rsid w:val="008950A7"/>
    <w:rsid w:val="008958DB"/>
    <w:rsid w:val="00895C69"/>
    <w:rsid w:val="008977FE"/>
    <w:rsid w:val="008A0334"/>
    <w:rsid w:val="008A0913"/>
    <w:rsid w:val="008A0EE5"/>
    <w:rsid w:val="008A0F57"/>
    <w:rsid w:val="008A12A9"/>
    <w:rsid w:val="008A1B7E"/>
    <w:rsid w:val="008A1CDF"/>
    <w:rsid w:val="008A2565"/>
    <w:rsid w:val="008A2BB4"/>
    <w:rsid w:val="008A2E71"/>
    <w:rsid w:val="008A2F36"/>
    <w:rsid w:val="008A307E"/>
    <w:rsid w:val="008A3123"/>
    <w:rsid w:val="008A3E31"/>
    <w:rsid w:val="008A3F15"/>
    <w:rsid w:val="008A40ED"/>
    <w:rsid w:val="008A42A3"/>
    <w:rsid w:val="008A43DA"/>
    <w:rsid w:val="008A4557"/>
    <w:rsid w:val="008A4750"/>
    <w:rsid w:val="008A4BAE"/>
    <w:rsid w:val="008A4E70"/>
    <w:rsid w:val="008A520A"/>
    <w:rsid w:val="008A5C35"/>
    <w:rsid w:val="008A6E55"/>
    <w:rsid w:val="008A7579"/>
    <w:rsid w:val="008A7877"/>
    <w:rsid w:val="008A7BEF"/>
    <w:rsid w:val="008A7F45"/>
    <w:rsid w:val="008B0A36"/>
    <w:rsid w:val="008B0C1C"/>
    <w:rsid w:val="008B166C"/>
    <w:rsid w:val="008B1955"/>
    <w:rsid w:val="008B19BA"/>
    <w:rsid w:val="008B1A24"/>
    <w:rsid w:val="008B21EC"/>
    <w:rsid w:val="008B226B"/>
    <w:rsid w:val="008B22D3"/>
    <w:rsid w:val="008B25E3"/>
    <w:rsid w:val="008B2B6D"/>
    <w:rsid w:val="008B3350"/>
    <w:rsid w:val="008B3A48"/>
    <w:rsid w:val="008B3EAB"/>
    <w:rsid w:val="008B4077"/>
    <w:rsid w:val="008B4717"/>
    <w:rsid w:val="008B4ACA"/>
    <w:rsid w:val="008B4D61"/>
    <w:rsid w:val="008B4E4A"/>
    <w:rsid w:val="008B5042"/>
    <w:rsid w:val="008B5217"/>
    <w:rsid w:val="008B524B"/>
    <w:rsid w:val="008B531C"/>
    <w:rsid w:val="008B54A6"/>
    <w:rsid w:val="008B552F"/>
    <w:rsid w:val="008B5AFA"/>
    <w:rsid w:val="008B5C73"/>
    <w:rsid w:val="008B6264"/>
    <w:rsid w:val="008B63A1"/>
    <w:rsid w:val="008B640B"/>
    <w:rsid w:val="008B6874"/>
    <w:rsid w:val="008B6EA0"/>
    <w:rsid w:val="008B6FF3"/>
    <w:rsid w:val="008B7188"/>
    <w:rsid w:val="008B75C0"/>
    <w:rsid w:val="008C00AD"/>
    <w:rsid w:val="008C027F"/>
    <w:rsid w:val="008C0C0E"/>
    <w:rsid w:val="008C1021"/>
    <w:rsid w:val="008C1856"/>
    <w:rsid w:val="008C18A2"/>
    <w:rsid w:val="008C1B16"/>
    <w:rsid w:val="008C2B76"/>
    <w:rsid w:val="008C2EB9"/>
    <w:rsid w:val="008C3019"/>
    <w:rsid w:val="008C35FB"/>
    <w:rsid w:val="008C38EF"/>
    <w:rsid w:val="008C3ADC"/>
    <w:rsid w:val="008C3BA3"/>
    <w:rsid w:val="008C3F56"/>
    <w:rsid w:val="008C3F66"/>
    <w:rsid w:val="008C413C"/>
    <w:rsid w:val="008C4196"/>
    <w:rsid w:val="008C43F0"/>
    <w:rsid w:val="008C4617"/>
    <w:rsid w:val="008C46C7"/>
    <w:rsid w:val="008C532A"/>
    <w:rsid w:val="008C6571"/>
    <w:rsid w:val="008C6C8B"/>
    <w:rsid w:val="008C78A2"/>
    <w:rsid w:val="008D0179"/>
    <w:rsid w:val="008D0291"/>
    <w:rsid w:val="008D0D93"/>
    <w:rsid w:val="008D0DE0"/>
    <w:rsid w:val="008D1002"/>
    <w:rsid w:val="008D11D0"/>
    <w:rsid w:val="008D1477"/>
    <w:rsid w:val="008D1737"/>
    <w:rsid w:val="008D1B73"/>
    <w:rsid w:val="008D1C99"/>
    <w:rsid w:val="008D212B"/>
    <w:rsid w:val="008D22E2"/>
    <w:rsid w:val="008D2AE0"/>
    <w:rsid w:val="008D2B32"/>
    <w:rsid w:val="008D2B70"/>
    <w:rsid w:val="008D2D1C"/>
    <w:rsid w:val="008D3236"/>
    <w:rsid w:val="008D4892"/>
    <w:rsid w:val="008D4B6A"/>
    <w:rsid w:val="008D4D5B"/>
    <w:rsid w:val="008D4E9C"/>
    <w:rsid w:val="008D4E9E"/>
    <w:rsid w:val="008D4ED2"/>
    <w:rsid w:val="008D51F2"/>
    <w:rsid w:val="008D525A"/>
    <w:rsid w:val="008D5A0D"/>
    <w:rsid w:val="008D5D02"/>
    <w:rsid w:val="008D6507"/>
    <w:rsid w:val="008D6B81"/>
    <w:rsid w:val="008D6DFA"/>
    <w:rsid w:val="008D76A0"/>
    <w:rsid w:val="008D76A3"/>
    <w:rsid w:val="008D773C"/>
    <w:rsid w:val="008D7CC3"/>
    <w:rsid w:val="008E02B7"/>
    <w:rsid w:val="008E069D"/>
    <w:rsid w:val="008E0921"/>
    <w:rsid w:val="008E0A7D"/>
    <w:rsid w:val="008E0DA2"/>
    <w:rsid w:val="008E0E31"/>
    <w:rsid w:val="008E100F"/>
    <w:rsid w:val="008E1654"/>
    <w:rsid w:val="008E17A0"/>
    <w:rsid w:val="008E1E36"/>
    <w:rsid w:val="008E22F0"/>
    <w:rsid w:val="008E250A"/>
    <w:rsid w:val="008E27A2"/>
    <w:rsid w:val="008E2832"/>
    <w:rsid w:val="008E2AFA"/>
    <w:rsid w:val="008E30AF"/>
    <w:rsid w:val="008E3632"/>
    <w:rsid w:val="008E3B1B"/>
    <w:rsid w:val="008E433A"/>
    <w:rsid w:val="008E4800"/>
    <w:rsid w:val="008E4A57"/>
    <w:rsid w:val="008E4C3E"/>
    <w:rsid w:val="008E4EA8"/>
    <w:rsid w:val="008E5931"/>
    <w:rsid w:val="008E5EC9"/>
    <w:rsid w:val="008E6093"/>
    <w:rsid w:val="008E61F1"/>
    <w:rsid w:val="008E65E6"/>
    <w:rsid w:val="008E6669"/>
    <w:rsid w:val="008E6BE1"/>
    <w:rsid w:val="008E6D8C"/>
    <w:rsid w:val="008E72AF"/>
    <w:rsid w:val="008E77D4"/>
    <w:rsid w:val="008E782C"/>
    <w:rsid w:val="008E79C6"/>
    <w:rsid w:val="008F06C2"/>
    <w:rsid w:val="008F077D"/>
    <w:rsid w:val="008F0B54"/>
    <w:rsid w:val="008F0C56"/>
    <w:rsid w:val="008F111F"/>
    <w:rsid w:val="008F11E3"/>
    <w:rsid w:val="008F1387"/>
    <w:rsid w:val="008F1537"/>
    <w:rsid w:val="008F1E9F"/>
    <w:rsid w:val="008F2897"/>
    <w:rsid w:val="008F2CD0"/>
    <w:rsid w:val="008F2DD4"/>
    <w:rsid w:val="008F2EF5"/>
    <w:rsid w:val="008F2F09"/>
    <w:rsid w:val="008F3507"/>
    <w:rsid w:val="008F3C76"/>
    <w:rsid w:val="008F3E49"/>
    <w:rsid w:val="008F4AF0"/>
    <w:rsid w:val="008F4D4C"/>
    <w:rsid w:val="008F517E"/>
    <w:rsid w:val="008F5844"/>
    <w:rsid w:val="008F5BF6"/>
    <w:rsid w:val="008F6041"/>
    <w:rsid w:val="008F6269"/>
    <w:rsid w:val="008F6377"/>
    <w:rsid w:val="008F6C07"/>
    <w:rsid w:val="008F7353"/>
    <w:rsid w:val="008F7862"/>
    <w:rsid w:val="008F7BED"/>
    <w:rsid w:val="008F7DAD"/>
    <w:rsid w:val="008F7E93"/>
    <w:rsid w:val="00900238"/>
    <w:rsid w:val="009006CC"/>
    <w:rsid w:val="00900827"/>
    <w:rsid w:val="00900EB9"/>
    <w:rsid w:val="00900F2D"/>
    <w:rsid w:val="009014FE"/>
    <w:rsid w:val="00901B3C"/>
    <w:rsid w:val="00901C8B"/>
    <w:rsid w:val="00901E01"/>
    <w:rsid w:val="00902065"/>
    <w:rsid w:val="009023CA"/>
    <w:rsid w:val="00902627"/>
    <w:rsid w:val="009026DC"/>
    <w:rsid w:val="0090313D"/>
    <w:rsid w:val="00903260"/>
    <w:rsid w:val="00903A5C"/>
    <w:rsid w:val="00904043"/>
    <w:rsid w:val="00904297"/>
    <w:rsid w:val="009044B9"/>
    <w:rsid w:val="009047AA"/>
    <w:rsid w:val="00904B86"/>
    <w:rsid w:val="00904D63"/>
    <w:rsid w:val="00904DDE"/>
    <w:rsid w:val="009051B3"/>
    <w:rsid w:val="009059EF"/>
    <w:rsid w:val="00905E86"/>
    <w:rsid w:val="00906DA0"/>
    <w:rsid w:val="00906E38"/>
    <w:rsid w:val="00906F5B"/>
    <w:rsid w:val="0090769B"/>
    <w:rsid w:val="009077D4"/>
    <w:rsid w:val="0090796F"/>
    <w:rsid w:val="00907B51"/>
    <w:rsid w:val="00907EB2"/>
    <w:rsid w:val="009100DF"/>
    <w:rsid w:val="0091014C"/>
    <w:rsid w:val="0091057B"/>
    <w:rsid w:val="0091089B"/>
    <w:rsid w:val="00910C99"/>
    <w:rsid w:val="00911367"/>
    <w:rsid w:val="009113F9"/>
    <w:rsid w:val="00911A24"/>
    <w:rsid w:val="00911C06"/>
    <w:rsid w:val="00912147"/>
    <w:rsid w:val="009124DF"/>
    <w:rsid w:val="00912539"/>
    <w:rsid w:val="0091271F"/>
    <w:rsid w:val="009127D7"/>
    <w:rsid w:val="00912DC5"/>
    <w:rsid w:val="009134F3"/>
    <w:rsid w:val="00913705"/>
    <w:rsid w:val="00913760"/>
    <w:rsid w:val="00913E9A"/>
    <w:rsid w:val="009146C0"/>
    <w:rsid w:val="00915189"/>
    <w:rsid w:val="00915247"/>
    <w:rsid w:val="00915933"/>
    <w:rsid w:val="00915DD3"/>
    <w:rsid w:val="00915E75"/>
    <w:rsid w:val="00916063"/>
    <w:rsid w:val="0091634E"/>
    <w:rsid w:val="009169FB"/>
    <w:rsid w:val="00916FE9"/>
    <w:rsid w:val="009177AF"/>
    <w:rsid w:val="0091785F"/>
    <w:rsid w:val="00917AAB"/>
    <w:rsid w:val="0092015A"/>
    <w:rsid w:val="00920190"/>
    <w:rsid w:val="0092031D"/>
    <w:rsid w:val="00920548"/>
    <w:rsid w:val="00920BE6"/>
    <w:rsid w:val="00920EBF"/>
    <w:rsid w:val="00920F22"/>
    <w:rsid w:val="0092128C"/>
    <w:rsid w:val="0092146B"/>
    <w:rsid w:val="009217E6"/>
    <w:rsid w:val="00921B07"/>
    <w:rsid w:val="00922488"/>
    <w:rsid w:val="009226A3"/>
    <w:rsid w:val="00923140"/>
    <w:rsid w:val="00923408"/>
    <w:rsid w:val="00923409"/>
    <w:rsid w:val="0092365C"/>
    <w:rsid w:val="009236FE"/>
    <w:rsid w:val="0092415C"/>
    <w:rsid w:val="00924523"/>
    <w:rsid w:val="00924904"/>
    <w:rsid w:val="009249ED"/>
    <w:rsid w:val="0092500E"/>
    <w:rsid w:val="009256BF"/>
    <w:rsid w:val="009257FE"/>
    <w:rsid w:val="00925B5B"/>
    <w:rsid w:val="00926118"/>
    <w:rsid w:val="0092696A"/>
    <w:rsid w:val="00926A1A"/>
    <w:rsid w:val="00926B8E"/>
    <w:rsid w:val="00926CB3"/>
    <w:rsid w:val="009270C8"/>
    <w:rsid w:val="0092771E"/>
    <w:rsid w:val="00927A93"/>
    <w:rsid w:val="00927CEB"/>
    <w:rsid w:val="009309B2"/>
    <w:rsid w:val="00931629"/>
    <w:rsid w:val="00931A85"/>
    <w:rsid w:val="00932FE5"/>
    <w:rsid w:val="009333D5"/>
    <w:rsid w:val="009333F8"/>
    <w:rsid w:val="00933612"/>
    <w:rsid w:val="009339D9"/>
    <w:rsid w:val="00933AAA"/>
    <w:rsid w:val="00933D6F"/>
    <w:rsid w:val="00934229"/>
    <w:rsid w:val="00934D09"/>
    <w:rsid w:val="00934F33"/>
    <w:rsid w:val="0093535B"/>
    <w:rsid w:val="0093554D"/>
    <w:rsid w:val="00935955"/>
    <w:rsid w:val="00935A66"/>
    <w:rsid w:val="00935C8E"/>
    <w:rsid w:val="00935C9F"/>
    <w:rsid w:val="00935FF6"/>
    <w:rsid w:val="00936355"/>
    <w:rsid w:val="00936670"/>
    <w:rsid w:val="00936D8F"/>
    <w:rsid w:val="00936EA5"/>
    <w:rsid w:val="00936FE4"/>
    <w:rsid w:val="009375F7"/>
    <w:rsid w:val="00937A2B"/>
    <w:rsid w:val="00937CE6"/>
    <w:rsid w:val="00937FC5"/>
    <w:rsid w:val="0094080F"/>
    <w:rsid w:val="00941D96"/>
    <w:rsid w:val="0094252C"/>
    <w:rsid w:val="009428F6"/>
    <w:rsid w:val="0094292C"/>
    <w:rsid w:val="0094299C"/>
    <w:rsid w:val="009432F6"/>
    <w:rsid w:val="00943741"/>
    <w:rsid w:val="00943BC2"/>
    <w:rsid w:val="00943CC4"/>
    <w:rsid w:val="00943E0F"/>
    <w:rsid w:val="00944761"/>
    <w:rsid w:val="00944D3B"/>
    <w:rsid w:val="009459DC"/>
    <w:rsid w:val="00945AA9"/>
    <w:rsid w:val="009460C4"/>
    <w:rsid w:val="00946142"/>
    <w:rsid w:val="00946220"/>
    <w:rsid w:val="00946B81"/>
    <w:rsid w:val="00946DC0"/>
    <w:rsid w:val="009471B5"/>
    <w:rsid w:val="009477E9"/>
    <w:rsid w:val="00947886"/>
    <w:rsid w:val="0094791B"/>
    <w:rsid w:val="00947D03"/>
    <w:rsid w:val="00947E87"/>
    <w:rsid w:val="00947ED1"/>
    <w:rsid w:val="00947F05"/>
    <w:rsid w:val="00950528"/>
    <w:rsid w:val="00950610"/>
    <w:rsid w:val="00950848"/>
    <w:rsid w:val="00950974"/>
    <w:rsid w:val="00950F00"/>
    <w:rsid w:val="00951618"/>
    <w:rsid w:val="00952636"/>
    <w:rsid w:val="00952965"/>
    <w:rsid w:val="00952A56"/>
    <w:rsid w:val="00952DB9"/>
    <w:rsid w:val="0095316F"/>
    <w:rsid w:val="009541E7"/>
    <w:rsid w:val="0095475D"/>
    <w:rsid w:val="0095481E"/>
    <w:rsid w:val="009559D7"/>
    <w:rsid w:val="00955E3D"/>
    <w:rsid w:val="009563C5"/>
    <w:rsid w:val="009568B7"/>
    <w:rsid w:val="0095691A"/>
    <w:rsid w:val="00956A54"/>
    <w:rsid w:val="00956B89"/>
    <w:rsid w:val="009573C4"/>
    <w:rsid w:val="00957894"/>
    <w:rsid w:val="00957A79"/>
    <w:rsid w:val="00957D5B"/>
    <w:rsid w:val="00957DF9"/>
    <w:rsid w:val="00960A73"/>
    <w:rsid w:val="00960AF9"/>
    <w:rsid w:val="0096133E"/>
    <w:rsid w:val="009619FE"/>
    <w:rsid w:val="00962112"/>
    <w:rsid w:val="0096275B"/>
    <w:rsid w:val="009627F0"/>
    <w:rsid w:val="00963118"/>
    <w:rsid w:val="0096395D"/>
    <w:rsid w:val="009641BC"/>
    <w:rsid w:val="00964947"/>
    <w:rsid w:val="00964948"/>
    <w:rsid w:val="00964C89"/>
    <w:rsid w:val="00964DC0"/>
    <w:rsid w:val="00964F36"/>
    <w:rsid w:val="00964F60"/>
    <w:rsid w:val="00965563"/>
    <w:rsid w:val="009658F2"/>
    <w:rsid w:val="00965A33"/>
    <w:rsid w:val="009660DC"/>
    <w:rsid w:val="009664C6"/>
    <w:rsid w:val="00966B63"/>
    <w:rsid w:val="00966CC5"/>
    <w:rsid w:val="00966E27"/>
    <w:rsid w:val="00967C79"/>
    <w:rsid w:val="00967E59"/>
    <w:rsid w:val="009705D0"/>
    <w:rsid w:val="00970911"/>
    <w:rsid w:val="0097101F"/>
    <w:rsid w:val="009711AE"/>
    <w:rsid w:val="009714B0"/>
    <w:rsid w:val="009715F3"/>
    <w:rsid w:val="00971785"/>
    <w:rsid w:val="00971AD9"/>
    <w:rsid w:val="00971C0C"/>
    <w:rsid w:val="00971E51"/>
    <w:rsid w:val="009725A2"/>
    <w:rsid w:val="009731FA"/>
    <w:rsid w:val="00973704"/>
    <w:rsid w:val="00973D2C"/>
    <w:rsid w:val="00973DAF"/>
    <w:rsid w:val="00974CB3"/>
    <w:rsid w:val="009755E9"/>
    <w:rsid w:val="009757DB"/>
    <w:rsid w:val="009761DC"/>
    <w:rsid w:val="00976488"/>
    <w:rsid w:val="00976B86"/>
    <w:rsid w:val="00977B85"/>
    <w:rsid w:val="00980315"/>
    <w:rsid w:val="009804EC"/>
    <w:rsid w:val="00980ABB"/>
    <w:rsid w:val="00980D7B"/>
    <w:rsid w:val="009815EF"/>
    <w:rsid w:val="009816B6"/>
    <w:rsid w:val="009816C5"/>
    <w:rsid w:val="0098255E"/>
    <w:rsid w:val="00982A9F"/>
    <w:rsid w:val="0098324C"/>
    <w:rsid w:val="0098344F"/>
    <w:rsid w:val="009836A4"/>
    <w:rsid w:val="00983EAF"/>
    <w:rsid w:val="009846C4"/>
    <w:rsid w:val="00984F5E"/>
    <w:rsid w:val="00985574"/>
    <w:rsid w:val="0098581E"/>
    <w:rsid w:val="00985824"/>
    <w:rsid w:val="00985FDD"/>
    <w:rsid w:val="009861F0"/>
    <w:rsid w:val="0098655C"/>
    <w:rsid w:val="00986B57"/>
    <w:rsid w:val="00986FE5"/>
    <w:rsid w:val="009871B8"/>
    <w:rsid w:val="00987529"/>
    <w:rsid w:val="00987587"/>
    <w:rsid w:val="00987646"/>
    <w:rsid w:val="00987778"/>
    <w:rsid w:val="00990425"/>
    <w:rsid w:val="00990665"/>
    <w:rsid w:val="00991201"/>
    <w:rsid w:val="00991F2C"/>
    <w:rsid w:val="0099219A"/>
    <w:rsid w:val="009926A7"/>
    <w:rsid w:val="00992A13"/>
    <w:rsid w:val="009931C8"/>
    <w:rsid w:val="00993639"/>
    <w:rsid w:val="00993AD5"/>
    <w:rsid w:val="00993E0C"/>
    <w:rsid w:val="009945A2"/>
    <w:rsid w:val="00994AE8"/>
    <w:rsid w:val="009951F6"/>
    <w:rsid w:val="00995316"/>
    <w:rsid w:val="00995B10"/>
    <w:rsid w:val="0099602D"/>
    <w:rsid w:val="0099666A"/>
    <w:rsid w:val="009967BF"/>
    <w:rsid w:val="00996DCD"/>
    <w:rsid w:val="00996F12"/>
    <w:rsid w:val="0099748E"/>
    <w:rsid w:val="00997B46"/>
    <w:rsid w:val="00997BD2"/>
    <w:rsid w:val="009A02C3"/>
    <w:rsid w:val="009A0444"/>
    <w:rsid w:val="009A0972"/>
    <w:rsid w:val="009A10FE"/>
    <w:rsid w:val="009A1415"/>
    <w:rsid w:val="009A1696"/>
    <w:rsid w:val="009A16BF"/>
    <w:rsid w:val="009A1885"/>
    <w:rsid w:val="009A2908"/>
    <w:rsid w:val="009A2E5B"/>
    <w:rsid w:val="009A31AB"/>
    <w:rsid w:val="009A36F7"/>
    <w:rsid w:val="009A3EBA"/>
    <w:rsid w:val="009A48F9"/>
    <w:rsid w:val="009A53BB"/>
    <w:rsid w:val="009A5CFA"/>
    <w:rsid w:val="009A5D5A"/>
    <w:rsid w:val="009A5E3A"/>
    <w:rsid w:val="009A623E"/>
    <w:rsid w:val="009A7870"/>
    <w:rsid w:val="009B012E"/>
    <w:rsid w:val="009B062C"/>
    <w:rsid w:val="009B0987"/>
    <w:rsid w:val="009B0C9C"/>
    <w:rsid w:val="009B0E4E"/>
    <w:rsid w:val="009B0E97"/>
    <w:rsid w:val="009B15D8"/>
    <w:rsid w:val="009B2667"/>
    <w:rsid w:val="009B2E05"/>
    <w:rsid w:val="009B3299"/>
    <w:rsid w:val="009B33B3"/>
    <w:rsid w:val="009B3716"/>
    <w:rsid w:val="009B37FD"/>
    <w:rsid w:val="009B40C5"/>
    <w:rsid w:val="009B40EF"/>
    <w:rsid w:val="009B4887"/>
    <w:rsid w:val="009B495B"/>
    <w:rsid w:val="009B5346"/>
    <w:rsid w:val="009B5CEE"/>
    <w:rsid w:val="009B6276"/>
    <w:rsid w:val="009B62C6"/>
    <w:rsid w:val="009B63B7"/>
    <w:rsid w:val="009B63C7"/>
    <w:rsid w:val="009B6796"/>
    <w:rsid w:val="009B7157"/>
    <w:rsid w:val="009B71AD"/>
    <w:rsid w:val="009B71B8"/>
    <w:rsid w:val="009B7D10"/>
    <w:rsid w:val="009B7D3F"/>
    <w:rsid w:val="009C0203"/>
    <w:rsid w:val="009C0355"/>
    <w:rsid w:val="009C0567"/>
    <w:rsid w:val="009C078D"/>
    <w:rsid w:val="009C0B55"/>
    <w:rsid w:val="009C1062"/>
    <w:rsid w:val="009C1092"/>
    <w:rsid w:val="009C1C8B"/>
    <w:rsid w:val="009C1CF2"/>
    <w:rsid w:val="009C1DCB"/>
    <w:rsid w:val="009C22E3"/>
    <w:rsid w:val="009C2CF7"/>
    <w:rsid w:val="009C2D93"/>
    <w:rsid w:val="009C2F72"/>
    <w:rsid w:val="009C33DC"/>
    <w:rsid w:val="009C33DE"/>
    <w:rsid w:val="009C3431"/>
    <w:rsid w:val="009C3561"/>
    <w:rsid w:val="009C43D8"/>
    <w:rsid w:val="009C44E6"/>
    <w:rsid w:val="009C467D"/>
    <w:rsid w:val="009C4DAD"/>
    <w:rsid w:val="009C57AF"/>
    <w:rsid w:val="009C5BE0"/>
    <w:rsid w:val="009C6213"/>
    <w:rsid w:val="009C653B"/>
    <w:rsid w:val="009C6E87"/>
    <w:rsid w:val="009C6F63"/>
    <w:rsid w:val="009C75A2"/>
    <w:rsid w:val="009C78CF"/>
    <w:rsid w:val="009C7D56"/>
    <w:rsid w:val="009D023D"/>
    <w:rsid w:val="009D0443"/>
    <w:rsid w:val="009D0CE5"/>
    <w:rsid w:val="009D0D72"/>
    <w:rsid w:val="009D161B"/>
    <w:rsid w:val="009D1A4B"/>
    <w:rsid w:val="009D1D4E"/>
    <w:rsid w:val="009D1F38"/>
    <w:rsid w:val="009D2459"/>
    <w:rsid w:val="009D3268"/>
    <w:rsid w:val="009D3CEB"/>
    <w:rsid w:val="009D43BF"/>
    <w:rsid w:val="009D459B"/>
    <w:rsid w:val="009D4DB6"/>
    <w:rsid w:val="009D4DD6"/>
    <w:rsid w:val="009D51E7"/>
    <w:rsid w:val="009D5647"/>
    <w:rsid w:val="009D5654"/>
    <w:rsid w:val="009D584E"/>
    <w:rsid w:val="009D6756"/>
    <w:rsid w:val="009D67DD"/>
    <w:rsid w:val="009D6E0F"/>
    <w:rsid w:val="009D7348"/>
    <w:rsid w:val="009D78B3"/>
    <w:rsid w:val="009D79A4"/>
    <w:rsid w:val="009D7ADB"/>
    <w:rsid w:val="009D7DB6"/>
    <w:rsid w:val="009E094B"/>
    <w:rsid w:val="009E0E9C"/>
    <w:rsid w:val="009E0EFF"/>
    <w:rsid w:val="009E1035"/>
    <w:rsid w:val="009E1451"/>
    <w:rsid w:val="009E1520"/>
    <w:rsid w:val="009E1911"/>
    <w:rsid w:val="009E1D24"/>
    <w:rsid w:val="009E21F0"/>
    <w:rsid w:val="009E276A"/>
    <w:rsid w:val="009E278F"/>
    <w:rsid w:val="009E2F97"/>
    <w:rsid w:val="009E36F4"/>
    <w:rsid w:val="009E37B0"/>
    <w:rsid w:val="009E3A71"/>
    <w:rsid w:val="009E3BFD"/>
    <w:rsid w:val="009E3F6C"/>
    <w:rsid w:val="009E3FDC"/>
    <w:rsid w:val="009E467F"/>
    <w:rsid w:val="009E4F1B"/>
    <w:rsid w:val="009E511F"/>
    <w:rsid w:val="009E5178"/>
    <w:rsid w:val="009E5A42"/>
    <w:rsid w:val="009E61B0"/>
    <w:rsid w:val="009E6A1A"/>
    <w:rsid w:val="009E6FE6"/>
    <w:rsid w:val="009E7116"/>
    <w:rsid w:val="009E7374"/>
    <w:rsid w:val="009E76C2"/>
    <w:rsid w:val="009E7731"/>
    <w:rsid w:val="009E78F1"/>
    <w:rsid w:val="009E7920"/>
    <w:rsid w:val="009E7D45"/>
    <w:rsid w:val="009F0439"/>
    <w:rsid w:val="009F0925"/>
    <w:rsid w:val="009F0C1E"/>
    <w:rsid w:val="009F132D"/>
    <w:rsid w:val="009F1A8C"/>
    <w:rsid w:val="009F1EAD"/>
    <w:rsid w:val="009F2203"/>
    <w:rsid w:val="009F22B3"/>
    <w:rsid w:val="009F2DDA"/>
    <w:rsid w:val="009F325B"/>
    <w:rsid w:val="009F343F"/>
    <w:rsid w:val="009F3686"/>
    <w:rsid w:val="009F3915"/>
    <w:rsid w:val="009F3C4D"/>
    <w:rsid w:val="009F3C99"/>
    <w:rsid w:val="009F42D6"/>
    <w:rsid w:val="009F4EAD"/>
    <w:rsid w:val="009F4FF5"/>
    <w:rsid w:val="009F596C"/>
    <w:rsid w:val="009F5A96"/>
    <w:rsid w:val="009F5ABC"/>
    <w:rsid w:val="009F5DAB"/>
    <w:rsid w:val="009F6C69"/>
    <w:rsid w:val="009F71BF"/>
    <w:rsid w:val="009F7338"/>
    <w:rsid w:val="009F7356"/>
    <w:rsid w:val="009F7B99"/>
    <w:rsid w:val="009F7DA7"/>
    <w:rsid w:val="009F7ECD"/>
    <w:rsid w:val="00A00491"/>
    <w:rsid w:val="00A007BA"/>
    <w:rsid w:val="00A007FC"/>
    <w:rsid w:val="00A00853"/>
    <w:rsid w:val="00A01189"/>
    <w:rsid w:val="00A01283"/>
    <w:rsid w:val="00A01B9C"/>
    <w:rsid w:val="00A01BFE"/>
    <w:rsid w:val="00A023F7"/>
    <w:rsid w:val="00A0277F"/>
    <w:rsid w:val="00A02B5D"/>
    <w:rsid w:val="00A02DC2"/>
    <w:rsid w:val="00A03339"/>
    <w:rsid w:val="00A038F6"/>
    <w:rsid w:val="00A0394B"/>
    <w:rsid w:val="00A03955"/>
    <w:rsid w:val="00A03E58"/>
    <w:rsid w:val="00A04F7F"/>
    <w:rsid w:val="00A0570B"/>
    <w:rsid w:val="00A05921"/>
    <w:rsid w:val="00A06162"/>
    <w:rsid w:val="00A065A1"/>
    <w:rsid w:val="00A0666E"/>
    <w:rsid w:val="00A069A2"/>
    <w:rsid w:val="00A06A44"/>
    <w:rsid w:val="00A06B79"/>
    <w:rsid w:val="00A06F46"/>
    <w:rsid w:val="00A0761A"/>
    <w:rsid w:val="00A07DDF"/>
    <w:rsid w:val="00A10054"/>
    <w:rsid w:val="00A1052A"/>
    <w:rsid w:val="00A10DC4"/>
    <w:rsid w:val="00A10E6B"/>
    <w:rsid w:val="00A10F7E"/>
    <w:rsid w:val="00A11521"/>
    <w:rsid w:val="00A11ED8"/>
    <w:rsid w:val="00A12D7A"/>
    <w:rsid w:val="00A12E50"/>
    <w:rsid w:val="00A12EFF"/>
    <w:rsid w:val="00A13291"/>
    <w:rsid w:val="00A13FCF"/>
    <w:rsid w:val="00A142A4"/>
    <w:rsid w:val="00A145F2"/>
    <w:rsid w:val="00A155D5"/>
    <w:rsid w:val="00A158E3"/>
    <w:rsid w:val="00A158F7"/>
    <w:rsid w:val="00A15A67"/>
    <w:rsid w:val="00A15ADD"/>
    <w:rsid w:val="00A15CA6"/>
    <w:rsid w:val="00A161A9"/>
    <w:rsid w:val="00A161DC"/>
    <w:rsid w:val="00A16906"/>
    <w:rsid w:val="00A17298"/>
    <w:rsid w:val="00A203DA"/>
    <w:rsid w:val="00A22109"/>
    <w:rsid w:val="00A2217F"/>
    <w:rsid w:val="00A221C3"/>
    <w:rsid w:val="00A222F6"/>
    <w:rsid w:val="00A22B59"/>
    <w:rsid w:val="00A22BA0"/>
    <w:rsid w:val="00A23035"/>
    <w:rsid w:val="00A23072"/>
    <w:rsid w:val="00A230FA"/>
    <w:rsid w:val="00A236BB"/>
    <w:rsid w:val="00A23C35"/>
    <w:rsid w:val="00A24309"/>
    <w:rsid w:val="00A2440C"/>
    <w:rsid w:val="00A24977"/>
    <w:rsid w:val="00A24DF7"/>
    <w:rsid w:val="00A25133"/>
    <w:rsid w:val="00A257F7"/>
    <w:rsid w:val="00A25A0A"/>
    <w:rsid w:val="00A260D2"/>
    <w:rsid w:val="00A265A3"/>
    <w:rsid w:val="00A2693F"/>
    <w:rsid w:val="00A26D27"/>
    <w:rsid w:val="00A272B7"/>
    <w:rsid w:val="00A2738B"/>
    <w:rsid w:val="00A278BE"/>
    <w:rsid w:val="00A27B28"/>
    <w:rsid w:val="00A301B6"/>
    <w:rsid w:val="00A30610"/>
    <w:rsid w:val="00A30BE5"/>
    <w:rsid w:val="00A313F9"/>
    <w:rsid w:val="00A3142A"/>
    <w:rsid w:val="00A31A54"/>
    <w:rsid w:val="00A31C2F"/>
    <w:rsid w:val="00A32064"/>
    <w:rsid w:val="00A32CE8"/>
    <w:rsid w:val="00A32FEA"/>
    <w:rsid w:val="00A32FF4"/>
    <w:rsid w:val="00A33283"/>
    <w:rsid w:val="00A33C07"/>
    <w:rsid w:val="00A33C09"/>
    <w:rsid w:val="00A345AB"/>
    <w:rsid w:val="00A34C2F"/>
    <w:rsid w:val="00A35A82"/>
    <w:rsid w:val="00A362A5"/>
    <w:rsid w:val="00A3689B"/>
    <w:rsid w:val="00A40347"/>
    <w:rsid w:val="00A4039C"/>
    <w:rsid w:val="00A40507"/>
    <w:rsid w:val="00A40582"/>
    <w:rsid w:val="00A40764"/>
    <w:rsid w:val="00A40B8B"/>
    <w:rsid w:val="00A40C7F"/>
    <w:rsid w:val="00A41FEF"/>
    <w:rsid w:val="00A42555"/>
    <w:rsid w:val="00A42763"/>
    <w:rsid w:val="00A43314"/>
    <w:rsid w:val="00A43408"/>
    <w:rsid w:val="00A4354A"/>
    <w:rsid w:val="00A43765"/>
    <w:rsid w:val="00A4405D"/>
    <w:rsid w:val="00A440D8"/>
    <w:rsid w:val="00A448A3"/>
    <w:rsid w:val="00A44F28"/>
    <w:rsid w:val="00A44F37"/>
    <w:rsid w:val="00A45455"/>
    <w:rsid w:val="00A45459"/>
    <w:rsid w:val="00A45979"/>
    <w:rsid w:val="00A45AB8"/>
    <w:rsid w:val="00A45E27"/>
    <w:rsid w:val="00A46038"/>
    <w:rsid w:val="00A4615D"/>
    <w:rsid w:val="00A46BD6"/>
    <w:rsid w:val="00A471BC"/>
    <w:rsid w:val="00A472E5"/>
    <w:rsid w:val="00A47896"/>
    <w:rsid w:val="00A47D55"/>
    <w:rsid w:val="00A47FAD"/>
    <w:rsid w:val="00A50221"/>
    <w:rsid w:val="00A50AFF"/>
    <w:rsid w:val="00A50C1D"/>
    <w:rsid w:val="00A50FD9"/>
    <w:rsid w:val="00A51D1E"/>
    <w:rsid w:val="00A51FCD"/>
    <w:rsid w:val="00A52661"/>
    <w:rsid w:val="00A526CA"/>
    <w:rsid w:val="00A5280A"/>
    <w:rsid w:val="00A52954"/>
    <w:rsid w:val="00A52A8E"/>
    <w:rsid w:val="00A52C08"/>
    <w:rsid w:val="00A52D95"/>
    <w:rsid w:val="00A52D98"/>
    <w:rsid w:val="00A52E7D"/>
    <w:rsid w:val="00A534FD"/>
    <w:rsid w:val="00A5364C"/>
    <w:rsid w:val="00A538C8"/>
    <w:rsid w:val="00A544C2"/>
    <w:rsid w:val="00A5558A"/>
    <w:rsid w:val="00A557E9"/>
    <w:rsid w:val="00A55826"/>
    <w:rsid w:val="00A56C2B"/>
    <w:rsid w:val="00A570B6"/>
    <w:rsid w:val="00A57712"/>
    <w:rsid w:val="00A57859"/>
    <w:rsid w:val="00A60390"/>
    <w:rsid w:val="00A60414"/>
    <w:rsid w:val="00A60BC1"/>
    <w:rsid w:val="00A60EED"/>
    <w:rsid w:val="00A61275"/>
    <w:rsid w:val="00A61A15"/>
    <w:rsid w:val="00A61D56"/>
    <w:rsid w:val="00A61E78"/>
    <w:rsid w:val="00A61EC5"/>
    <w:rsid w:val="00A62E1F"/>
    <w:rsid w:val="00A63049"/>
    <w:rsid w:val="00A633DA"/>
    <w:rsid w:val="00A63907"/>
    <w:rsid w:val="00A641DC"/>
    <w:rsid w:val="00A644AF"/>
    <w:rsid w:val="00A64758"/>
    <w:rsid w:val="00A6478B"/>
    <w:rsid w:val="00A6513E"/>
    <w:rsid w:val="00A6532B"/>
    <w:rsid w:val="00A654C7"/>
    <w:rsid w:val="00A6623F"/>
    <w:rsid w:val="00A6671D"/>
    <w:rsid w:val="00A668E6"/>
    <w:rsid w:val="00A66C70"/>
    <w:rsid w:val="00A66DAB"/>
    <w:rsid w:val="00A674AD"/>
    <w:rsid w:val="00A6799E"/>
    <w:rsid w:val="00A701E1"/>
    <w:rsid w:val="00A707E4"/>
    <w:rsid w:val="00A71B17"/>
    <w:rsid w:val="00A727B8"/>
    <w:rsid w:val="00A7353F"/>
    <w:rsid w:val="00A73B44"/>
    <w:rsid w:val="00A7427E"/>
    <w:rsid w:val="00A753F5"/>
    <w:rsid w:val="00A75608"/>
    <w:rsid w:val="00A75AD5"/>
    <w:rsid w:val="00A75CA8"/>
    <w:rsid w:val="00A75E41"/>
    <w:rsid w:val="00A75E6F"/>
    <w:rsid w:val="00A761D3"/>
    <w:rsid w:val="00A768BA"/>
    <w:rsid w:val="00A76B1B"/>
    <w:rsid w:val="00A76C66"/>
    <w:rsid w:val="00A77208"/>
    <w:rsid w:val="00A773AE"/>
    <w:rsid w:val="00A778FD"/>
    <w:rsid w:val="00A77BF6"/>
    <w:rsid w:val="00A77C64"/>
    <w:rsid w:val="00A80055"/>
    <w:rsid w:val="00A80D32"/>
    <w:rsid w:val="00A811DF"/>
    <w:rsid w:val="00A81812"/>
    <w:rsid w:val="00A820F1"/>
    <w:rsid w:val="00A82C4C"/>
    <w:rsid w:val="00A8326E"/>
    <w:rsid w:val="00A83322"/>
    <w:rsid w:val="00A833BA"/>
    <w:rsid w:val="00A83849"/>
    <w:rsid w:val="00A83E49"/>
    <w:rsid w:val="00A840A6"/>
    <w:rsid w:val="00A84566"/>
    <w:rsid w:val="00A845A1"/>
    <w:rsid w:val="00A85530"/>
    <w:rsid w:val="00A85D57"/>
    <w:rsid w:val="00A860AC"/>
    <w:rsid w:val="00A861F0"/>
    <w:rsid w:val="00A87548"/>
    <w:rsid w:val="00A8756F"/>
    <w:rsid w:val="00A87BF3"/>
    <w:rsid w:val="00A9034F"/>
    <w:rsid w:val="00A905C0"/>
    <w:rsid w:val="00A908DD"/>
    <w:rsid w:val="00A9121E"/>
    <w:rsid w:val="00A91B3B"/>
    <w:rsid w:val="00A91D04"/>
    <w:rsid w:val="00A9361B"/>
    <w:rsid w:val="00A9379D"/>
    <w:rsid w:val="00A93C6D"/>
    <w:rsid w:val="00A94DFB"/>
    <w:rsid w:val="00A96B80"/>
    <w:rsid w:val="00A96D64"/>
    <w:rsid w:val="00A97417"/>
    <w:rsid w:val="00A978AB"/>
    <w:rsid w:val="00A97AC5"/>
    <w:rsid w:val="00A97CBC"/>
    <w:rsid w:val="00AA01FA"/>
    <w:rsid w:val="00AA079C"/>
    <w:rsid w:val="00AA07A7"/>
    <w:rsid w:val="00AA0934"/>
    <w:rsid w:val="00AA10C4"/>
    <w:rsid w:val="00AA1D46"/>
    <w:rsid w:val="00AA1D9C"/>
    <w:rsid w:val="00AA2098"/>
    <w:rsid w:val="00AA23C6"/>
    <w:rsid w:val="00AA2414"/>
    <w:rsid w:val="00AA2516"/>
    <w:rsid w:val="00AA4D38"/>
    <w:rsid w:val="00AA514A"/>
    <w:rsid w:val="00AA51F4"/>
    <w:rsid w:val="00AA56AC"/>
    <w:rsid w:val="00AA5911"/>
    <w:rsid w:val="00AA5ED4"/>
    <w:rsid w:val="00AA7521"/>
    <w:rsid w:val="00AA7EDE"/>
    <w:rsid w:val="00AB0425"/>
    <w:rsid w:val="00AB123D"/>
    <w:rsid w:val="00AB177C"/>
    <w:rsid w:val="00AB2301"/>
    <w:rsid w:val="00AB244C"/>
    <w:rsid w:val="00AB33C8"/>
    <w:rsid w:val="00AB3777"/>
    <w:rsid w:val="00AB37AE"/>
    <w:rsid w:val="00AB3EA5"/>
    <w:rsid w:val="00AB421F"/>
    <w:rsid w:val="00AB4723"/>
    <w:rsid w:val="00AB4E6C"/>
    <w:rsid w:val="00AB54D9"/>
    <w:rsid w:val="00AB5765"/>
    <w:rsid w:val="00AB69BB"/>
    <w:rsid w:val="00AB6A24"/>
    <w:rsid w:val="00AB6A82"/>
    <w:rsid w:val="00AB726C"/>
    <w:rsid w:val="00AB7519"/>
    <w:rsid w:val="00AC0832"/>
    <w:rsid w:val="00AC0EA3"/>
    <w:rsid w:val="00AC1028"/>
    <w:rsid w:val="00AC103B"/>
    <w:rsid w:val="00AC1145"/>
    <w:rsid w:val="00AC1688"/>
    <w:rsid w:val="00AC1B98"/>
    <w:rsid w:val="00AC1FCF"/>
    <w:rsid w:val="00AC20AE"/>
    <w:rsid w:val="00AC2489"/>
    <w:rsid w:val="00AC30F0"/>
    <w:rsid w:val="00AC322F"/>
    <w:rsid w:val="00AC328C"/>
    <w:rsid w:val="00AC3B6A"/>
    <w:rsid w:val="00AC4546"/>
    <w:rsid w:val="00AC4C1A"/>
    <w:rsid w:val="00AC51D1"/>
    <w:rsid w:val="00AC560A"/>
    <w:rsid w:val="00AC56EF"/>
    <w:rsid w:val="00AC5A17"/>
    <w:rsid w:val="00AC5DD8"/>
    <w:rsid w:val="00AC62DB"/>
    <w:rsid w:val="00AC7376"/>
    <w:rsid w:val="00AD05EF"/>
    <w:rsid w:val="00AD07F5"/>
    <w:rsid w:val="00AD0AC8"/>
    <w:rsid w:val="00AD12CE"/>
    <w:rsid w:val="00AD172B"/>
    <w:rsid w:val="00AD1809"/>
    <w:rsid w:val="00AD1C62"/>
    <w:rsid w:val="00AD21A7"/>
    <w:rsid w:val="00AD309E"/>
    <w:rsid w:val="00AD3129"/>
    <w:rsid w:val="00AD31F7"/>
    <w:rsid w:val="00AD3283"/>
    <w:rsid w:val="00AD3ADB"/>
    <w:rsid w:val="00AD3CA9"/>
    <w:rsid w:val="00AD46AA"/>
    <w:rsid w:val="00AD4747"/>
    <w:rsid w:val="00AD4AEF"/>
    <w:rsid w:val="00AD528F"/>
    <w:rsid w:val="00AD536A"/>
    <w:rsid w:val="00AD567F"/>
    <w:rsid w:val="00AD57C7"/>
    <w:rsid w:val="00AD5851"/>
    <w:rsid w:val="00AD5ACA"/>
    <w:rsid w:val="00AD5B9B"/>
    <w:rsid w:val="00AD6500"/>
    <w:rsid w:val="00AD74E1"/>
    <w:rsid w:val="00AD7E8E"/>
    <w:rsid w:val="00AE0114"/>
    <w:rsid w:val="00AE06F0"/>
    <w:rsid w:val="00AE0783"/>
    <w:rsid w:val="00AE09C8"/>
    <w:rsid w:val="00AE0AEC"/>
    <w:rsid w:val="00AE0D2F"/>
    <w:rsid w:val="00AE101A"/>
    <w:rsid w:val="00AE20C8"/>
    <w:rsid w:val="00AE2477"/>
    <w:rsid w:val="00AE3747"/>
    <w:rsid w:val="00AE3F77"/>
    <w:rsid w:val="00AE4272"/>
    <w:rsid w:val="00AE4B16"/>
    <w:rsid w:val="00AE4B24"/>
    <w:rsid w:val="00AE55BA"/>
    <w:rsid w:val="00AE5807"/>
    <w:rsid w:val="00AE5A21"/>
    <w:rsid w:val="00AE5B8F"/>
    <w:rsid w:val="00AE61AA"/>
    <w:rsid w:val="00AE6418"/>
    <w:rsid w:val="00AE688F"/>
    <w:rsid w:val="00AE6FBD"/>
    <w:rsid w:val="00AE7629"/>
    <w:rsid w:val="00AE7CF7"/>
    <w:rsid w:val="00AF0758"/>
    <w:rsid w:val="00AF0837"/>
    <w:rsid w:val="00AF0D4C"/>
    <w:rsid w:val="00AF1A19"/>
    <w:rsid w:val="00AF1A58"/>
    <w:rsid w:val="00AF1FC1"/>
    <w:rsid w:val="00AF2F7C"/>
    <w:rsid w:val="00AF30E1"/>
    <w:rsid w:val="00AF3D66"/>
    <w:rsid w:val="00AF4575"/>
    <w:rsid w:val="00AF45C0"/>
    <w:rsid w:val="00AF4994"/>
    <w:rsid w:val="00AF5122"/>
    <w:rsid w:val="00AF5456"/>
    <w:rsid w:val="00AF5ABB"/>
    <w:rsid w:val="00AF5D74"/>
    <w:rsid w:val="00AF5DF8"/>
    <w:rsid w:val="00AF6400"/>
    <w:rsid w:val="00AF694E"/>
    <w:rsid w:val="00AF6E2F"/>
    <w:rsid w:val="00AF702A"/>
    <w:rsid w:val="00AF7203"/>
    <w:rsid w:val="00AF720C"/>
    <w:rsid w:val="00AF724F"/>
    <w:rsid w:val="00AF73E6"/>
    <w:rsid w:val="00AF747E"/>
    <w:rsid w:val="00AF7673"/>
    <w:rsid w:val="00AF78D6"/>
    <w:rsid w:val="00B00424"/>
    <w:rsid w:val="00B007A7"/>
    <w:rsid w:val="00B00803"/>
    <w:rsid w:val="00B00DC3"/>
    <w:rsid w:val="00B0190F"/>
    <w:rsid w:val="00B02140"/>
    <w:rsid w:val="00B0286A"/>
    <w:rsid w:val="00B02CC2"/>
    <w:rsid w:val="00B030D5"/>
    <w:rsid w:val="00B0341B"/>
    <w:rsid w:val="00B036AD"/>
    <w:rsid w:val="00B03B8D"/>
    <w:rsid w:val="00B0410D"/>
    <w:rsid w:val="00B04145"/>
    <w:rsid w:val="00B043AA"/>
    <w:rsid w:val="00B04571"/>
    <w:rsid w:val="00B04BFD"/>
    <w:rsid w:val="00B050BD"/>
    <w:rsid w:val="00B05927"/>
    <w:rsid w:val="00B0595A"/>
    <w:rsid w:val="00B05B9A"/>
    <w:rsid w:val="00B05C63"/>
    <w:rsid w:val="00B05EA1"/>
    <w:rsid w:val="00B0656C"/>
    <w:rsid w:val="00B06D16"/>
    <w:rsid w:val="00B072A1"/>
    <w:rsid w:val="00B072BD"/>
    <w:rsid w:val="00B0770C"/>
    <w:rsid w:val="00B10273"/>
    <w:rsid w:val="00B10602"/>
    <w:rsid w:val="00B10DFE"/>
    <w:rsid w:val="00B1151C"/>
    <w:rsid w:val="00B11747"/>
    <w:rsid w:val="00B11DA8"/>
    <w:rsid w:val="00B127F4"/>
    <w:rsid w:val="00B128F6"/>
    <w:rsid w:val="00B12F88"/>
    <w:rsid w:val="00B1304B"/>
    <w:rsid w:val="00B13558"/>
    <w:rsid w:val="00B1414E"/>
    <w:rsid w:val="00B14175"/>
    <w:rsid w:val="00B1426B"/>
    <w:rsid w:val="00B1430D"/>
    <w:rsid w:val="00B1473A"/>
    <w:rsid w:val="00B15098"/>
    <w:rsid w:val="00B15349"/>
    <w:rsid w:val="00B1554F"/>
    <w:rsid w:val="00B15708"/>
    <w:rsid w:val="00B15ACE"/>
    <w:rsid w:val="00B15EDC"/>
    <w:rsid w:val="00B16804"/>
    <w:rsid w:val="00B169FD"/>
    <w:rsid w:val="00B16DA3"/>
    <w:rsid w:val="00B16E96"/>
    <w:rsid w:val="00B17152"/>
    <w:rsid w:val="00B175EF"/>
    <w:rsid w:val="00B17945"/>
    <w:rsid w:val="00B17EDB"/>
    <w:rsid w:val="00B20178"/>
    <w:rsid w:val="00B2070C"/>
    <w:rsid w:val="00B20926"/>
    <w:rsid w:val="00B2111A"/>
    <w:rsid w:val="00B213E8"/>
    <w:rsid w:val="00B2194A"/>
    <w:rsid w:val="00B2225A"/>
    <w:rsid w:val="00B22332"/>
    <w:rsid w:val="00B228C9"/>
    <w:rsid w:val="00B229C3"/>
    <w:rsid w:val="00B22D26"/>
    <w:rsid w:val="00B22FF9"/>
    <w:rsid w:val="00B2365F"/>
    <w:rsid w:val="00B2385B"/>
    <w:rsid w:val="00B23932"/>
    <w:rsid w:val="00B243B8"/>
    <w:rsid w:val="00B24501"/>
    <w:rsid w:val="00B248BA"/>
    <w:rsid w:val="00B24F19"/>
    <w:rsid w:val="00B250D2"/>
    <w:rsid w:val="00B252F7"/>
    <w:rsid w:val="00B2652E"/>
    <w:rsid w:val="00B267B2"/>
    <w:rsid w:val="00B26E19"/>
    <w:rsid w:val="00B26EC0"/>
    <w:rsid w:val="00B276FD"/>
    <w:rsid w:val="00B278A0"/>
    <w:rsid w:val="00B278B1"/>
    <w:rsid w:val="00B27953"/>
    <w:rsid w:val="00B27EE7"/>
    <w:rsid w:val="00B300AE"/>
    <w:rsid w:val="00B31171"/>
    <w:rsid w:val="00B314B6"/>
    <w:rsid w:val="00B31A2B"/>
    <w:rsid w:val="00B31A5F"/>
    <w:rsid w:val="00B31B2A"/>
    <w:rsid w:val="00B31EDF"/>
    <w:rsid w:val="00B322C0"/>
    <w:rsid w:val="00B32382"/>
    <w:rsid w:val="00B32A0B"/>
    <w:rsid w:val="00B32B44"/>
    <w:rsid w:val="00B34199"/>
    <w:rsid w:val="00B34A55"/>
    <w:rsid w:val="00B35326"/>
    <w:rsid w:val="00B35621"/>
    <w:rsid w:val="00B35CCA"/>
    <w:rsid w:val="00B35E3F"/>
    <w:rsid w:val="00B35EBA"/>
    <w:rsid w:val="00B363E1"/>
    <w:rsid w:val="00B36797"/>
    <w:rsid w:val="00B376C0"/>
    <w:rsid w:val="00B40372"/>
    <w:rsid w:val="00B408C8"/>
    <w:rsid w:val="00B40955"/>
    <w:rsid w:val="00B410DE"/>
    <w:rsid w:val="00B4177C"/>
    <w:rsid w:val="00B41EF6"/>
    <w:rsid w:val="00B4217A"/>
    <w:rsid w:val="00B42614"/>
    <w:rsid w:val="00B4263D"/>
    <w:rsid w:val="00B42734"/>
    <w:rsid w:val="00B4317D"/>
    <w:rsid w:val="00B431A8"/>
    <w:rsid w:val="00B449FB"/>
    <w:rsid w:val="00B44ADF"/>
    <w:rsid w:val="00B44BEA"/>
    <w:rsid w:val="00B44F4C"/>
    <w:rsid w:val="00B45480"/>
    <w:rsid w:val="00B45752"/>
    <w:rsid w:val="00B46056"/>
    <w:rsid w:val="00B46386"/>
    <w:rsid w:val="00B465AB"/>
    <w:rsid w:val="00B4667D"/>
    <w:rsid w:val="00B46886"/>
    <w:rsid w:val="00B468EC"/>
    <w:rsid w:val="00B473D3"/>
    <w:rsid w:val="00B47917"/>
    <w:rsid w:val="00B47B20"/>
    <w:rsid w:val="00B519E0"/>
    <w:rsid w:val="00B51FF3"/>
    <w:rsid w:val="00B521AF"/>
    <w:rsid w:val="00B5226F"/>
    <w:rsid w:val="00B526C4"/>
    <w:rsid w:val="00B527AD"/>
    <w:rsid w:val="00B52FCD"/>
    <w:rsid w:val="00B536A4"/>
    <w:rsid w:val="00B54099"/>
    <w:rsid w:val="00B5478D"/>
    <w:rsid w:val="00B549AF"/>
    <w:rsid w:val="00B54FBB"/>
    <w:rsid w:val="00B55EFD"/>
    <w:rsid w:val="00B5625C"/>
    <w:rsid w:val="00B562C5"/>
    <w:rsid w:val="00B565DD"/>
    <w:rsid w:val="00B578A1"/>
    <w:rsid w:val="00B57AD5"/>
    <w:rsid w:val="00B6055B"/>
    <w:rsid w:val="00B607AA"/>
    <w:rsid w:val="00B6090A"/>
    <w:rsid w:val="00B609BB"/>
    <w:rsid w:val="00B616D5"/>
    <w:rsid w:val="00B61D0B"/>
    <w:rsid w:val="00B628EB"/>
    <w:rsid w:val="00B63054"/>
    <w:rsid w:val="00B630FE"/>
    <w:rsid w:val="00B633AC"/>
    <w:rsid w:val="00B634F9"/>
    <w:rsid w:val="00B63581"/>
    <w:rsid w:val="00B63AA1"/>
    <w:rsid w:val="00B63B68"/>
    <w:rsid w:val="00B6462E"/>
    <w:rsid w:val="00B64702"/>
    <w:rsid w:val="00B64A66"/>
    <w:rsid w:val="00B64AD0"/>
    <w:rsid w:val="00B64F2F"/>
    <w:rsid w:val="00B6506C"/>
    <w:rsid w:val="00B653CC"/>
    <w:rsid w:val="00B65481"/>
    <w:rsid w:val="00B654A9"/>
    <w:rsid w:val="00B655AE"/>
    <w:rsid w:val="00B65DF9"/>
    <w:rsid w:val="00B65FDB"/>
    <w:rsid w:val="00B6669D"/>
    <w:rsid w:val="00B668D4"/>
    <w:rsid w:val="00B669D6"/>
    <w:rsid w:val="00B67689"/>
    <w:rsid w:val="00B67716"/>
    <w:rsid w:val="00B6780A"/>
    <w:rsid w:val="00B67DF4"/>
    <w:rsid w:val="00B70D2B"/>
    <w:rsid w:val="00B70FF6"/>
    <w:rsid w:val="00B7104F"/>
    <w:rsid w:val="00B71551"/>
    <w:rsid w:val="00B717A3"/>
    <w:rsid w:val="00B71FDA"/>
    <w:rsid w:val="00B7238E"/>
    <w:rsid w:val="00B72B68"/>
    <w:rsid w:val="00B739C5"/>
    <w:rsid w:val="00B73EC2"/>
    <w:rsid w:val="00B7472B"/>
    <w:rsid w:val="00B74749"/>
    <w:rsid w:val="00B74805"/>
    <w:rsid w:val="00B74988"/>
    <w:rsid w:val="00B74B4E"/>
    <w:rsid w:val="00B75212"/>
    <w:rsid w:val="00B7586D"/>
    <w:rsid w:val="00B759B7"/>
    <w:rsid w:val="00B75C24"/>
    <w:rsid w:val="00B76647"/>
    <w:rsid w:val="00B768B8"/>
    <w:rsid w:val="00B768D2"/>
    <w:rsid w:val="00B77295"/>
    <w:rsid w:val="00B77EBD"/>
    <w:rsid w:val="00B80925"/>
    <w:rsid w:val="00B811FD"/>
    <w:rsid w:val="00B81540"/>
    <w:rsid w:val="00B815EA"/>
    <w:rsid w:val="00B8232B"/>
    <w:rsid w:val="00B8253D"/>
    <w:rsid w:val="00B830FC"/>
    <w:rsid w:val="00B83106"/>
    <w:rsid w:val="00B838AC"/>
    <w:rsid w:val="00B83CEE"/>
    <w:rsid w:val="00B8456C"/>
    <w:rsid w:val="00B84C95"/>
    <w:rsid w:val="00B84D69"/>
    <w:rsid w:val="00B85364"/>
    <w:rsid w:val="00B8559C"/>
    <w:rsid w:val="00B85C22"/>
    <w:rsid w:val="00B8632C"/>
    <w:rsid w:val="00B86372"/>
    <w:rsid w:val="00B86661"/>
    <w:rsid w:val="00B86D8F"/>
    <w:rsid w:val="00B8703F"/>
    <w:rsid w:val="00B873CE"/>
    <w:rsid w:val="00B87746"/>
    <w:rsid w:val="00B8777E"/>
    <w:rsid w:val="00B90456"/>
    <w:rsid w:val="00B90B70"/>
    <w:rsid w:val="00B91119"/>
    <w:rsid w:val="00B912A2"/>
    <w:rsid w:val="00B917AF"/>
    <w:rsid w:val="00B9217A"/>
    <w:rsid w:val="00B9297F"/>
    <w:rsid w:val="00B92F3E"/>
    <w:rsid w:val="00B932D9"/>
    <w:rsid w:val="00B942DD"/>
    <w:rsid w:val="00B9488F"/>
    <w:rsid w:val="00B94CF3"/>
    <w:rsid w:val="00B94E6D"/>
    <w:rsid w:val="00B951C0"/>
    <w:rsid w:val="00B95761"/>
    <w:rsid w:val="00B9576E"/>
    <w:rsid w:val="00B95A0B"/>
    <w:rsid w:val="00B95DB9"/>
    <w:rsid w:val="00B9684F"/>
    <w:rsid w:val="00B9689B"/>
    <w:rsid w:val="00B96F02"/>
    <w:rsid w:val="00B96F5E"/>
    <w:rsid w:val="00B97448"/>
    <w:rsid w:val="00B97481"/>
    <w:rsid w:val="00B97B00"/>
    <w:rsid w:val="00BA09C3"/>
    <w:rsid w:val="00BA0A4E"/>
    <w:rsid w:val="00BA1E0A"/>
    <w:rsid w:val="00BA3429"/>
    <w:rsid w:val="00BA3544"/>
    <w:rsid w:val="00BA35F4"/>
    <w:rsid w:val="00BA3DAD"/>
    <w:rsid w:val="00BA40F6"/>
    <w:rsid w:val="00BA60E3"/>
    <w:rsid w:val="00BA6CE9"/>
    <w:rsid w:val="00BA6D9E"/>
    <w:rsid w:val="00BA7403"/>
    <w:rsid w:val="00BA7DDA"/>
    <w:rsid w:val="00BB0090"/>
    <w:rsid w:val="00BB021E"/>
    <w:rsid w:val="00BB0501"/>
    <w:rsid w:val="00BB0621"/>
    <w:rsid w:val="00BB08FC"/>
    <w:rsid w:val="00BB0B2C"/>
    <w:rsid w:val="00BB0BDD"/>
    <w:rsid w:val="00BB0C53"/>
    <w:rsid w:val="00BB0F1F"/>
    <w:rsid w:val="00BB10E6"/>
    <w:rsid w:val="00BB15EA"/>
    <w:rsid w:val="00BB1EE2"/>
    <w:rsid w:val="00BB1F49"/>
    <w:rsid w:val="00BB2948"/>
    <w:rsid w:val="00BB2D35"/>
    <w:rsid w:val="00BB2FAC"/>
    <w:rsid w:val="00BB3101"/>
    <w:rsid w:val="00BB36DE"/>
    <w:rsid w:val="00BB402D"/>
    <w:rsid w:val="00BB429E"/>
    <w:rsid w:val="00BB4CAC"/>
    <w:rsid w:val="00BB4D77"/>
    <w:rsid w:val="00BB522F"/>
    <w:rsid w:val="00BB57D9"/>
    <w:rsid w:val="00BB5B9A"/>
    <w:rsid w:val="00BB5E64"/>
    <w:rsid w:val="00BB721D"/>
    <w:rsid w:val="00BB7728"/>
    <w:rsid w:val="00BB77E7"/>
    <w:rsid w:val="00BB78FE"/>
    <w:rsid w:val="00BB7B38"/>
    <w:rsid w:val="00BB7C8C"/>
    <w:rsid w:val="00BC0B8F"/>
    <w:rsid w:val="00BC0ED0"/>
    <w:rsid w:val="00BC0EE4"/>
    <w:rsid w:val="00BC119F"/>
    <w:rsid w:val="00BC1745"/>
    <w:rsid w:val="00BC17BB"/>
    <w:rsid w:val="00BC17CE"/>
    <w:rsid w:val="00BC1BA7"/>
    <w:rsid w:val="00BC24BB"/>
    <w:rsid w:val="00BC2884"/>
    <w:rsid w:val="00BC2DDF"/>
    <w:rsid w:val="00BC34A4"/>
    <w:rsid w:val="00BC3A36"/>
    <w:rsid w:val="00BC4507"/>
    <w:rsid w:val="00BC46CE"/>
    <w:rsid w:val="00BC4D3C"/>
    <w:rsid w:val="00BC4E8B"/>
    <w:rsid w:val="00BC4FBC"/>
    <w:rsid w:val="00BC5134"/>
    <w:rsid w:val="00BC54C6"/>
    <w:rsid w:val="00BC569C"/>
    <w:rsid w:val="00BC57C4"/>
    <w:rsid w:val="00BC6131"/>
    <w:rsid w:val="00BC622F"/>
    <w:rsid w:val="00BC638A"/>
    <w:rsid w:val="00BC70F2"/>
    <w:rsid w:val="00BC7171"/>
    <w:rsid w:val="00BC7FA9"/>
    <w:rsid w:val="00BD00D4"/>
    <w:rsid w:val="00BD054A"/>
    <w:rsid w:val="00BD06A2"/>
    <w:rsid w:val="00BD06AC"/>
    <w:rsid w:val="00BD0C0E"/>
    <w:rsid w:val="00BD1664"/>
    <w:rsid w:val="00BD1889"/>
    <w:rsid w:val="00BD1A5A"/>
    <w:rsid w:val="00BD1C9E"/>
    <w:rsid w:val="00BD1D8A"/>
    <w:rsid w:val="00BD205E"/>
    <w:rsid w:val="00BD24F8"/>
    <w:rsid w:val="00BD2EF8"/>
    <w:rsid w:val="00BD3327"/>
    <w:rsid w:val="00BD48F5"/>
    <w:rsid w:val="00BD5F4B"/>
    <w:rsid w:val="00BD6016"/>
    <w:rsid w:val="00BD6036"/>
    <w:rsid w:val="00BD60C0"/>
    <w:rsid w:val="00BD6590"/>
    <w:rsid w:val="00BD6660"/>
    <w:rsid w:val="00BD6780"/>
    <w:rsid w:val="00BD7109"/>
    <w:rsid w:val="00BD71B4"/>
    <w:rsid w:val="00BD72D7"/>
    <w:rsid w:val="00BD78F1"/>
    <w:rsid w:val="00BD7A90"/>
    <w:rsid w:val="00BE078B"/>
    <w:rsid w:val="00BE1B82"/>
    <w:rsid w:val="00BE2A95"/>
    <w:rsid w:val="00BE2F80"/>
    <w:rsid w:val="00BE30F3"/>
    <w:rsid w:val="00BE345F"/>
    <w:rsid w:val="00BE3578"/>
    <w:rsid w:val="00BE37CC"/>
    <w:rsid w:val="00BE45B8"/>
    <w:rsid w:val="00BE4DA7"/>
    <w:rsid w:val="00BE4F15"/>
    <w:rsid w:val="00BE545A"/>
    <w:rsid w:val="00BE5AF3"/>
    <w:rsid w:val="00BE5C6D"/>
    <w:rsid w:val="00BE5C99"/>
    <w:rsid w:val="00BE5DDF"/>
    <w:rsid w:val="00BE62AF"/>
    <w:rsid w:val="00BE6DC9"/>
    <w:rsid w:val="00BE6EEC"/>
    <w:rsid w:val="00BE7782"/>
    <w:rsid w:val="00BE77A0"/>
    <w:rsid w:val="00BF051B"/>
    <w:rsid w:val="00BF06C7"/>
    <w:rsid w:val="00BF0DDB"/>
    <w:rsid w:val="00BF14E6"/>
    <w:rsid w:val="00BF2A54"/>
    <w:rsid w:val="00BF2DD9"/>
    <w:rsid w:val="00BF3647"/>
    <w:rsid w:val="00BF414E"/>
    <w:rsid w:val="00BF42C9"/>
    <w:rsid w:val="00BF4E25"/>
    <w:rsid w:val="00BF54F7"/>
    <w:rsid w:val="00BF58A3"/>
    <w:rsid w:val="00BF5A5A"/>
    <w:rsid w:val="00BF702F"/>
    <w:rsid w:val="00BF77F7"/>
    <w:rsid w:val="00BF79F4"/>
    <w:rsid w:val="00BF7A73"/>
    <w:rsid w:val="00BF7CD7"/>
    <w:rsid w:val="00C00732"/>
    <w:rsid w:val="00C007D2"/>
    <w:rsid w:val="00C00983"/>
    <w:rsid w:val="00C0104D"/>
    <w:rsid w:val="00C01185"/>
    <w:rsid w:val="00C0147F"/>
    <w:rsid w:val="00C02308"/>
    <w:rsid w:val="00C024ED"/>
    <w:rsid w:val="00C02BA1"/>
    <w:rsid w:val="00C03029"/>
    <w:rsid w:val="00C0352D"/>
    <w:rsid w:val="00C03AE3"/>
    <w:rsid w:val="00C04704"/>
    <w:rsid w:val="00C04715"/>
    <w:rsid w:val="00C05802"/>
    <w:rsid w:val="00C0641C"/>
    <w:rsid w:val="00C0646E"/>
    <w:rsid w:val="00C06523"/>
    <w:rsid w:val="00C068AC"/>
    <w:rsid w:val="00C06A67"/>
    <w:rsid w:val="00C06EDE"/>
    <w:rsid w:val="00C07507"/>
    <w:rsid w:val="00C07B59"/>
    <w:rsid w:val="00C07D55"/>
    <w:rsid w:val="00C10B0D"/>
    <w:rsid w:val="00C10F4B"/>
    <w:rsid w:val="00C112E0"/>
    <w:rsid w:val="00C11655"/>
    <w:rsid w:val="00C11CE5"/>
    <w:rsid w:val="00C12874"/>
    <w:rsid w:val="00C12B58"/>
    <w:rsid w:val="00C130EA"/>
    <w:rsid w:val="00C13307"/>
    <w:rsid w:val="00C133D3"/>
    <w:rsid w:val="00C13681"/>
    <w:rsid w:val="00C13B22"/>
    <w:rsid w:val="00C145C4"/>
    <w:rsid w:val="00C146EE"/>
    <w:rsid w:val="00C14AC2"/>
    <w:rsid w:val="00C14BC0"/>
    <w:rsid w:val="00C14C27"/>
    <w:rsid w:val="00C1540B"/>
    <w:rsid w:val="00C15488"/>
    <w:rsid w:val="00C1578C"/>
    <w:rsid w:val="00C16313"/>
    <w:rsid w:val="00C16743"/>
    <w:rsid w:val="00C16CE0"/>
    <w:rsid w:val="00C176B7"/>
    <w:rsid w:val="00C1775A"/>
    <w:rsid w:val="00C1798A"/>
    <w:rsid w:val="00C17BC5"/>
    <w:rsid w:val="00C17D4B"/>
    <w:rsid w:val="00C17E94"/>
    <w:rsid w:val="00C209A8"/>
    <w:rsid w:val="00C20C49"/>
    <w:rsid w:val="00C20F45"/>
    <w:rsid w:val="00C2118C"/>
    <w:rsid w:val="00C221E8"/>
    <w:rsid w:val="00C2268D"/>
    <w:rsid w:val="00C22727"/>
    <w:rsid w:val="00C22E69"/>
    <w:rsid w:val="00C237A4"/>
    <w:rsid w:val="00C239D6"/>
    <w:rsid w:val="00C23DBC"/>
    <w:rsid w:val="00C23FF0"/>
    <w:rsid w:val="00C24654"/>
    <w:rsid w:val="00C24CB1"/>
    <w:rsid w:val="00C25147"/>
    <w:rsid w:val="00C255D9"/>
    <w:rsid w:val="00C256B1"/>
    <w:rsid w:val="00C25FEA"/>
    <w:rsid w:val="00C263A3"/>
    <w:rsid w:val="00C2670D"/>
    <w:rsid w:val="00C26B90"/>
    <w:rsid w:val="00C273A4"/>
    <w:rsid w:val="00C27406"/>
    <w:rsid w:val="00C2757D"/>
    <w:rsid w:val="00C275E8"/>
    <w:rsid w:val="00C27C08"/>
    <w:rsid w:val="00C27C23"/>
    <w:rsid w:val="00C27FAF"/>
    <w:rsid w:val="00C30231"/>
    <w:rsid w:val="00C3030B"/>
    <w:rsid w:val="00C30A48"/>
    <w:rsid w:val="00C327C8"/>
    <w:rsid w:val="00C329CD"/>
    <w:rsid w:val="00C32A69"/>
    <w:rsid w:val="00C32B9F"/>
    <w:rsid w:val="00C32FEE"/>
    <w:rsid w:val="00C331CA"/>
    <w:rsid w:val="00C34457"/>
    <w:rsid w:val="00C3463C"/>
    <w:rsid w:val="00C347F5"/>
    <w:rsid w:val="00C34C75"/>
    <w:rsid w:val="00C34D04"/>
    <w:rsid w:val="00C350B3"/>
    <w:rsid w:val="00C35159"/>
    <w:rsid w:val="00C351EF"/>
    <w:rsid w:val="00C358CB"/>
    <w:rsid w:val="00C35D48"/>
    <w:rsid w:val="00C3612F"/>
    <w:rsid w:val="00C369C2"/>
    <w:rsid w:val="00C36F29"/>
    <w:rsid w:val="00C37342"/>
    <w:rsid w:val="00C373C2"/>
    <w:rsid w:val="00C37A9F"/>
    <w:rsid w:val="00C4023A"/>
    <w:rsid w:val="00C40413"/>
    <w:rsid w:val="00C40F78"/>
    <w:rsid w:val="00C4186E"/>
    <w:rsid w:val="00C41A29"/>
    <w:rsid w:val="00C41A31"/>
    <w:rsid w:val="00C41A75"/>
    <w:rsid w:val="00C41D8E"/>
    <w:rsid w:val="00C420B3"/>
    <w:rsid w:val="00C436B4"/>
    <w:rsid w:val="00C437B8"/>
    <w:rsid w:val="00C43BB5"/>
    <w:rsid w:val="00C44A57"/>
    <w:rsid w:val="00C45840"/>
    <w:rsid w:val="00C45E4A"/>
    <w:rsid w:val="00C45F3E"/>
    <w:rsid w:val="00C470CD"/>
    <w:rsid w:val="00C4742A"/>
    <w:rsid w:val="00C47786"/>
    <w:rsid w:val="00C478EA"/>
    <w:rsid w:val="00C47E7A"/>
    <w:rsid w:val="00C502BF"/>
    <w:rsid w:val="00C503C6"/>
    <w:rsid w:val="00C505AF"/>
    <w:rsid w:val="00C50795"/>
    <w:rsid w:val="00C51141"/>
    <w:rsid w:val="00C518E3"/>
    <w:rsid w:val="00C51C62"/>
    <w:rsid w:val="00C51CB8"/>
    <w:rsid w:val="00C5205E"/>
    <w:rsid w:val="00C52276"/>
    <w:rsid w:val="00C52D18"/>
    <w:rsid w:val="00C52EE6"/>
    <w:rsid w:val="00C52FAD"/>
    <w:rsid w:val="00C53026"/>
    <w:rsid w:val="00C53519"/>
    <w:rsid w:val="00C53C57"/>
    <w:rsid w:val="00C53D66"/>
    <w:rsid w:val="00C54102"/>
    <w:rsid w:val="00C54528"/>
    <w:rsid w:val="00C5488D"/>
    <w:rsid w:val="00C5535C"/>
    <w:rsid w:val="00C55580"/>
    <w:rsid w:val="00C55E48"/>
    <w:rsid w:val="00C578E2"/>
    <w:rsid w:val="00C57A33"/>
    <w:rsid w:val="00C57BB6"/>
    <w:rsid w:val="00C61776"/>
    <w:rsid w:val="00C61DE2"/>
    <w:rsid w:val="00C6211F"/>
    <w:rsid w:val="00C6223A"/>
    <w:rsid w:val="00C6232F"/>
    <w:rsid w:val="00C62371"/>
    <w:rsid w:val="00C62491"/>
    <w:rsid w:val="00C624ED"/>
    <w:rsid w:val="00C629A4"/>
    <w:rsid w:val="00C632F3"/>
    <w:rsid w:val="00C634F7"/>
    <w:rsid w:val="00C64122"/>
    <w:rsid w:val="00C64810"/>
    <w:rsid w:val="00C64A57"/>
    <w:rsid w:val="00C64B75"/>
    <w:rsid w:val="00C65C87"/>
    <w:rsid w:val="00C65EF9"/>
    <w:rsid w:val="00C663DD"/>
    <w:rsid w:val="00C6672B"/>
    <w:rsid w:val="00C66CA3"/>
    <w:rsid w:val="00C6756C"/>
    <w:rsid w:val="00C67A8E"/>
    <w:rsid w:val="00C67ACB"/>
    <w:rsid w:val="00C67B38"/>
    <w:rsid w:val="00C705E3"/>
    <w:rsid w:val="00C70621"/>
    <w:rsid w:val="00C7082D"/>
    <w:rsid w:val="00C70A32"/>
    <w:rsid w:val="00C71660"/>
    <w:rsid w:val="00C721E1"/>
    <w:rsid w:val="00C727A5"/>
    <w:rsid w:val="00C72801"/>
    <w:rsid w:val="00C72BB8"/>
    <w:rsid w:val="00C73279"/>
    <w:rsid w:val="00C732A8"/>
    <w:rsid w:val="00C73B9E"/>
    <w:rsid w:val="00C742CB"/>
    <w:rsid w:val="00C74F5E"/>
    <w:rsid w:val="00C75371"/>
    <w:rsid w:val="00C756A5"/>
    <w:rsid w:val="00C7631E"/>
    <w:rsid w:val="00C764D6"/>
    <w:rsid w:val="00C765B8"/>
    <w:rsid w:val="00C7788E"/>
    <w:rsid w:val="00C77AB1"/>
    <w:rsid w:val="00C8008C"/>
    <w:rsid w:val="00C80428"/>
    <w:rsid w:val="00C80970"/>
    <w:rsid w:val="00C809F6"/>
    <w:rsid w:val="00C818C4"/>
    <w:rsid w:val="00C81F7B"/>
    <w:rsid w:val="00C82033"/>
    <w:rsid w:val="00C82084"/>
    <w:rsid w:val="00C8216F"/>
    <w:rsid w:val="00C8252E"/>
    <w:rsid w:val="00C82674"/>
    <w:rsid w:val="00C8269C"/>
    <w:rsid w:val="00C82DAB"/>
    <w:rsid w:val="00C83277"/>
    <w:rsid w:val="00C832DE"/>
    <w:rsid w:val="00C836FD"/>
    <w:rsid w:val="00C83D8A"/>
    <w:rsid w:val="00C84A4C"/>
    <w:rsid w:val="00C84B23"/>
    <w:rsid w:val="00C84DC8"/>
    <w:rsid w:val="00C852D2"/>
    <w:rsid w:val="00C85A22"/>
    <w:rsid w:val="00C864DA"/>
    <w:rsid w:val="00C8704A"/>
    <w:rsid w:val="00C8741B"/>
    <w:rsid w:val="00C879AF"/>
    <w:rsid w:val="00C909E1"/>
    <w:rsid w:val="00C90FC1"/>
    <w:rsid w:val="00C91579"/>
    <w:rsid w:val="00C9172D"/>
    <w:rsid w:val="00C91DE1"/>
    <w:rsid w:val="00C91EA1"/>
    <w:rsid w:val="00C91F63"/>
    <w:rsid w:val="00C9278D"/>
    <w:rsid w:val="00C92808"/>
    <w:rsid w:val="00C9299A"/>
    <w:rsid w:val="00C938A6"/>
    <w:rsid w:val="00C9392F"/>
    <w:rsid w:val="00C93D4E"/>
    <w:rsid w:val="00C94360"/>
    <w:rsid w:val="00C95101"/>
    <w:rsid w:val="00C95B3A"/>
    <w:rsid w:val="00C96A8B"/>
    <w:rsid w:val="00C96BFE"/>
    <w:rsid w:val="00C96C10"/>
    <w:rsid w:val="00C96EF7"/>
    <w:rsid w:val="00C97438"/>
    <w:rsid w:val="00C9785B"/>
    <w:rsid w:val="00CA0047"/>
    <w:rsid w:val="00CA02E2"/>
    <w:rsid w:val="00CA071C"/>
    <w:rsid w:val="00CA0914"/>
    <w:rsid w:val="00CA0EF6"/>
    <w:rsid w:val="00CA1038"/>
    <w:rsid w:val="00CA1287"/>
    <w:rsid w:val="00CA2B1B"/>
    <w:rsid w:val="00CA2BCF"/>
    <w:rsid w:val="00CA2DB1"/>
    <w:rsid w:val="00CA31CA"/>
    <w:rsid w:val="00CA32A1"/>
    <w:rsid w:val="00CA390D"/>
    <w:rsid w:val="00CA41EC"/>
    <w:rsid w:val="00CA4755"/>
    <w:rsid w:val="00CA4CDE"/>
    <w:rsid w:val="00CA5567"/>
    <w:rsid w:val="00CA5BC3"/>
    <w:rsid w:val="00CA5E4B"/>
    <w:rsid w:val="00CA5E6E"/>
    <w:rsid w:val="00CA6281"/>
    <w:rsid w:val="00CA6B6B"/>
    <w:rsid w:val="00CA6D41"/>
    <w:rsid w:val="00CA7B4C"/>
    <w:rsid w:val="00CA7E42"/>
    <w:rsid w:val="00CA7FD9"/>
    <w:rsid w:val="00CA7FE1"/>
    <w:rsid w:val="00CB04B6"/>
    <w:rsid w:val="00CB08E2"/>
    <w:rsid w:val="00CB0A15"/>
    <w:rsid w:val="00CB0A45"/>
    <w:rsid w:val="00CB0B03"/>
    <w:rsid w:val="00CB0B76"/>
    <w:rsid w:val="00CB10FD"/>
    <w:rsid w:val="00CB145B"/>
    <w:rsid w:val="00CB1C97"/>
    <w:rsid w:val="00CB1DC6"/>
    <w:rsid w:val="00CB1E42"/>
    <w:rsid w:val="00CB1F95"/>
    <w:rsid w:val="00CB2096"/>
    <w:rsid w:val="00CB2670"/>
    <w:rsid w:val="00CB27A2"/>
    <w:rsid w:val="00CB29E1"/>
    <w:rsid w:val="00CB2D9A"/>
    <w:rsid w:val="00CB2DC5"/>
    <w:rsid w:val="00CB41BC"/>
    <w:rsid w:val="00CB463E"/>
    <w:rsid w:val="00CB4766"/>
    <w:rsid w:val="00CB500F"/>
    <w:rsid w:val="00CB53F7"/>
    <w:rsid w:val="00CB641F"/>
    <w:rsid w:val="00CB6685"/>
    <w:rsid w:val="00CB6865"/>
    <w:rsid w:val="00CB6DD4"/>
    <w:rsid w:val="00CB75C9"/>
    <w:rsid w:val="00CB7C11"/>
    <w:rsid w:val="00CB7D1A"/>
    <w:rsid w:val="00CC0A7E"/>
    <w:rsid w:val="00CC0AE7"/>
    <w:rsid w:val="00CC0DD2"/>
    <w:rsid w:val="00CC1354"/>
    <w:rsid w:val="00CC1D45"/>
    <w:rsid w:val="00CC1F3C"/>
    <w:rsid w:val="00CC2377"/>
    <w:rsid w:val="00CC2EE6"/>
    <w:rsid w:val="00CC303E"/>
    <w:rsid w:val="00CC318E"/>
    <w:rsid w:val="00CC31A5"/>
    <w:rsid w:val="00CC32CC"/>
    <w:rsid w:val="00CC3380"/>
    <w:rsid w:val="00CC358B"/>
    <w:rsid w:val="00CC3BB9"/>
    <w:rsid w:val="00CC4C77"/>
    <w:rsid w:val="00CC4D1A"/>
    <w:rsid w:val="00CC4EAD"/>
    <w:rsid w:val="00CC4EF1"/>
    <w:rsid w:val="00CC52CE"/>
    <w:rsid w:val="00CC5640"/>
    <w:rsid w:val="00CC5C81"/>
    <w:rsid w:val="00CC65F0"/>
    <w:rsid w:val="00CC660C"/>
    <w:rsid w:val="00CC6980"/>
    <w:rsid w:val="00CC7679"/>
    <w:rsid w:val="00CC7823"/>
    <w:rsid w:val="00CC7830"/>
    <w:rsid w:val="00CC799C"/>
    <w:rsid w:val="00CC79FD"/>
    <w:rsid w:val="00CD05DF"/>
    <w:rsid w:val="00CD0755"/>
    <w:rsid w:val="00CD0E87"/>
    <w:rsid w:val="00CD1A71"/>
    <w:rsid w:val="00CD1BF0"/>
    <w:rsid w:val="00CD251A"/>
    <w:rsid w:val="00CD255E"/>
    <w:rsid w:val="00CD2607"/>
    <w:rsid w:val="00CD3279"/>
    <w:rsid w:val="00CD3AA0"/>
    <w:rsid w:val="00CD3BC7"/>
    <w:rsid w:val="00CD44B2"/>
    <w:rsid w:val="00CD4770"/>
    <w:rsid w:val="00CD485C"/>
    <w:rsid w:val="00CD5052"/>
    <w:rsid w:val="00CD50B8"/>
    <w:rsid w:val="00CD50D2"/>
    <w:rsid w:val="00CD5286"/>
    <w:rsid w:val="00CD560A"/>
    <w:rsid w:val="00CD5DFB"/>
    <w:rsid w:val="00CD6723"/>
    <w:rsid w:val="00CD677E"/>
    <w:rsid w:val="00CD6A73"/>
    <w:rsid w:val="00CD6B83"/>
    <w:rsid w:val="00CD6D38"/>
    <w:rsid w:val="00CD6EC3"/>
    <w:rsid w:val="00CD7445"/>
    <w:rsid w:val="00CD749A"/>
    <w:rsid w:val="00CD7716"/>
    <w:rsid w:val="00CD7769"/>
    <w:rsid w:val="00CD7CEC"/>
    <w:rsid w:val="00CD7E77"/>
    <w:rsid w:val="00CE020B"/>
    <w:rsid w:val="00CE0331"/>
    <w:rsid w:val="00CE0884"/>
    <w:rsid w:val="00CE0D63"/>
    <w:rsid w:val="00CE107E"/>
    <w:rsid w:val="00CE19C3"/>
    <w:rsid w:val="00CE1AB5"/>
    <w:rsid w:val="00CE2132"/>
    <w:rsid w:val="00CE238B"/>
    <w:rsid w:val="00CE29A4"/>
    <w:rsid w:val="00CE3448"/>
    <w:rsid w:val="00CE34AC"/>
    <w:rsid w:val="00CE3A8B"/>
    <w:rsid w:val="00CE3FD3"/>
    <w:rsid w:val="00CE4283"/>
    <w:rsid w:val="00CE4506"/>
    <w:rsid w:val="00CE4768"/>
    <w:rsid w:val="00CE4AA0"/>
    <w:rsid w:val="00CE4C7E"/>
    <w:rsid w:val="00CE4FD3"/>
    <w:rsid w:val="00CE527E"/>
    <w:rsid w:val="00CE5984"/>
    <w:rsid w:val="00CE59EC"/>
    <w:rsid w:val="00CE6205"/>
    <w:rsid w:val="00CE6319"/>
    <w:rsid w:val="00CE6401"/>
    <w:rsid w:val="00CE67CF"/>
    <w:rsid w:val="00CE67E5"/>
    <w:rsid w:val="00CE6DE6"/>
    <w:rsid w:val="00CE7190"/>
    <w:rsid w:val="00CE7444"/>
    <w:rsid w:val="00CE7A6C"/>
    <w:rsid w:val="00CE7CB7"/>
    <w:rsid w:val="00CF0565"/>
    <w:rsid w:val="00CF0C23"/>
    <w:rsid w:val="00CF0DE6"/>
    <w:rsid w:val="00CF0DFE"/>
    <w:rsid w:val="00CF0ED0"/>
    <w:rsid w:val="00CF0EE7"/>
    <w:rsid w:val="00CF142D"/>
    <w:rsid w:val="00CF1D43"/>
    <w:rsid w:val="00CF2478"/>
    <w:rsid w:val="00CF2686"/>
    <w:rsid w:val="00CF3A29"/>
    <w:rsid w:val="00CF3C31"/>
    <w:rsid w:val="00CF3E15"/>
    <w:rsid w:val="00CF3F04"/>
    <w:rsid w:val="00CF46E8"/>
    <w:rsid w:val="00CF46FD"/>
    <w:rsid w:val="00CF4932"/>
    <w:rsid w:val="00CF4BA8"/>
    <w:rsid w:val="00CF4F3F"/>
    <w:rsid w:val="00CF5B61"/>
    <w:rsid w:val="00CF63F9"/>
    <w:rsid w:val="00CF6A44"/>
    <w:rsid w:val="00CF6CB3"/>
    <w:rsid w:val="00D0085F"/>
    <w:rsid w:val="00D008DE"/>
    <w:rsid w:val="00D009F2"/>
    <w:rsid w:val="00D00D79"/>
    <w:rsid w:val="00D00DE9"/>
    <w:rsid w:val="00D00EF1"/>
    <w:rsid w:val="00D0157B"/>
    <w:rsid w:val="00D01635"/>
    <w:rsid w:val="00D0164A"/>
    <w:rsid w:val="00D016E4"/>
    <w:rsid w:val="00D01F56"/>
    <w:rsid w:val="00D02088"/>
    <w:rsid w:val="00D020B6"/>
    <w:rsid w:val="00D022CD"/>
    <w:rsid w:val="00D02537"/>
    <w:rsid w:val="00D025F3"/>
    <w:rsid w:val="00D0341F"/>
    <w:rsid w:val="00D035E8"/>
    <w:rsid w:val="00D03848"/>
    <w:rsid w:val="00D0532E"/>
    <w:rsid w:val="00D057EB"/>
    <w:rsid w:val="00D05DE8"/>
    <w:rsid w:val="00D05E29"/>
    <w:rsid w:val="00D063A6"/>
    <w:rsid w:val="00D069BB"/>
    <w:rsid w:val="00D06E93"/>
    <w:rsid w:val="00D06FF8"/>
    <w:rsid w:val="00D0747F"/>
    <w:rsid w:val="00D07524"/>
    <w:rsid w:val="00D07714"/>
    <w:rsid w:val="00D077B5"/>
    <w:rsid w:val="00D07B2F"/>
    <w:rsid w:val="00D107A6"/>
    <w:rsid w:val="00D1142C"/>
    <w:rsid w:val="00D11810"/>
    <w:rsid w:val="00D11A12"/>
    <w:rsid w:val="00D12D97"/>
    <w:rsid w:val="00D131BD"/>
    <w:rsid w:val="00D131FF"/>
    <w:rsid w:val="00D13994"/>
    <w:rsid w:val="00D139AF"/>
    <w:rsid w:val="00D13B9C"/>
    <w:rsid w:val="00D14355"/>
    <w:rsid w:val="00D14688"/>
    <w:rsid w:val="00D1481A"/>
    <w:rsid w:val="00D14F5A"/>
    <w:rsid w:val="00D1504C"/>
    <w:rsid w:val="00D151DF"/>
    <w:rsid w:val="00D15CE8"/>
    <w:rsid w:val="00D1643C"/>
    <w:rsid w:val="00D166F8"/>
    <w:rsid w:val="00D1675E"/>
    <w:rsid w:val="00D16AEA"/>
    <w:rsid w:val="00D16C48"/>
    <w:rsid w:val="00D173AB"/>
    <w:rsid w:val="00D201BA"/>
    <w:rsid w:val="00D20748"/>
    <w:rsid w:val="00D21208"/>
    <w:rsid w:val="00D21999"/>
    <w:rsid w:val="00D21E8D"/>
    <w:rsid w:val="00D22C16"/>
    <w:rsid w:val="00D22CD9"/>
    <w:rsid w:val="00D22E05"/>
    <w:rsid w:val="00D23461"/>
    <w:rsid w:val="00D23E27"/>
    <w:rsid w:val="00D25A6C"/>
    <w:rsid w:val="00D25AD7"/>
    <w:rsid w:val="00D26114"/>
    <w:rsid w:val="00D2657D"/>
    <w:rsid w:val="00D268E9"/>
    <w:rsid w:val="00D26D27"/>
    <w:rsid w:val="00D26E59"/>
    <w:rsid w:val="00D2795C"/>
    <w:rsid w:val="00D27FBC"/>
    <w:rsid w:val="00D310BA"/>
    <w:rsid w:val="00D31AE2"/>
    <w:rsid w:val="00D31BDB"/>
    <w:rsid w:val="00D32736"/>
    <w:rsid w:val="00D32A4A"/>
    <w:rsid w:val="00D32A93"/>
    <w:rsid w:val="00D32B79"/>
    <w:rsid w:val="00D32E42"/>
    <w:rsid w:val="00D32FF2"/>
    <w:rsid w:val="00D33046"/>
    <w:rsid w:val="00D333B4"/>
    <w:rsid w:val="00D3359B"/>
    <w:rsid w:val="00D33AC7"/>
    <w:rsid w:val="00D33C90"/>
    <w:rsid w:val="00D3447D"/>
    <w:rsid w:val="00D347E6"/>
    <w:rsid w:val="00D34BE1"/>
    <w:rsid w:val="00D35AAD"/>
    <w:rsid w:val="00D35B7D"/>
    <w:rsid w:val="00D35DB2"/>
    <w:rsid w:val="00D36100"/>
    <w:rsid w:val="00D36232"/>
    <w:rsid w:val="00D36CF3"/>
    <w:rsid w:val="00D37A0C"/>
    <w:rsid w:val="00D37F95"/>
    <w:rsid w:val="00D401ED"/>
    <w:rsid w:val="00D41219"/>
    <w:rsid w:val="00D4322A"/>
    <w:rsid w:val="00D437F4"/>
    <w:rsid w:val="00D438C4"/>
    <w:rsid w:val="00D43AE5"/>
    <w:rsid w:val="00D43C70"/>
    <w:rsid w:val="00D43EFB"/>
    <w:rsid w:val="00D4439E"/>
    <w:rsid w:val="00D44ED5"/>
    <w:rsid w:val="00D46851"/>
    <w:rsid w:val="00D4732A"/>
    <w:rsid w:val="00D47762"/>
    <w:rsid w:val="00D47E29"/>
    <w:rsid w:val="00D47ECB"/>
    <w:rsid w:val="00D50BEB"/>
    <w:rsid w:val="00D50DD0"/>
    <w:rsid w:val="00D50F56"/>
    <w:rsid w:val="00D51AB7"/>
    <w:rsid w:val="00D51B90"/>
    <w:rsid w:val="00D52161"/>
    <w:rsid w:val="00D5219D"/>
    <w:rsid w:val="00D521A3"/>
    <w:rsid w:val="00D52409"/>
    <w:rsid w:val="00D52808"/>
    <w:rsid w:val="00D529CE"/>
    <w:rsid w:val="00D52C86"/>
    <w:rsid w:val="00D537DE"/>
    <w:rsid w:val="00D546FC"/>
    <w:rsid w:val="00D54C82"/>
    <w:rsid w:val="00D551BF"/>
    <w:rsid w:val="00D55903"/>
    <w:rsid w:val="00D5595F"/>
    <w:rsid w:val="00D56135"/>
    <w:rsid w:val="00D564C4"/>
    <w:rsid w:val="00D56667"/>
    <w:rsid w:val="00D5678C"/>
    <w:rsid w:val="00D56C0B"/>
    <w:rsid w:val="00D56C1B"/>
    <w:rsid w:val="00D56DC2"/>
    <w:rsid w:val="00D56FAD"/>
    <w:rsid w:val="00D56FCE"/>
    <w:rsid w:val="00D57241"/>
    <w:rsid w:val="00D57298"/>
    <w:rsid w:val="00D57458"/>
    <w:rsid w:val="00D5765F"/>
    <w:rsid w:val="00D57935"/>
    <w:rsid w:val="00D57CE7"/>
    <w:rsid w:val="00D6004D"/>
    <w:rsid w:val="00D60209"/>
    <w:rsid w:val="00D6036C"/>
    <w:rsid w:val="00D613E8"/>
    <w:rsid w:val="00D62417"/>
    <w:rsid w:val="00D62696"/>
    <w:rsid w:val="00D6314E"/>
    <w:rsid w:val="00D63553"/>
    <w:rsid w:val="00D63817"/>
    <w:rsid w:val="00D63CA9"/>
    <w:rsid w:val="00D63EBC"/>
    <w:rsid w:val="00D6427D"/>
    <w:rsid w:val="00D647A7"/>
    <w:rsid w:val="00D64908"/>
    <w:rsid w:val="00D64D82"/>
    <w:rsid w:val="00D6543A"/>
    <w:rsid w:val="00D65745"/>
    <w:rsid w:val="00D65B26"/>
    <w:rsid w:val="00D65D79"/>
    <w:rsid w:val="00D6639C"/>
    <w:rsid w:val="00D673F4"/>
    <w:rsid w:val="00D674F3"/>
    <w:rsid w:val="00D67899"/>
    <w:rsid w:val="00D679E1"/>
    <w:rsid w:val="00D67C90"/>
    <w:rsid w:val="00D67F44"/>
    <w:rsid w:val="00D70208"/>
    <w:rsid w:val="00D70350"/>
    <w:rsid w:val="00D704B3"/>
    <w:rsid w:val="00D70CFD"/>
    <w:rsid w:val="00D714B6"/>
    <w:rsid w:val="00D71805"/>
    <w:rsid w:val="00D71AB9"/>
    <w:rsid w:val="00D721B9"/>
    <w:rsid w:val="00D72272"/>
    <w:rsid w:val="00D72351"/>
    <w:rsid w:val="00D72482"/>
    <w:rsid w:val="00D727BC"/>
    <w:rsid w:val="00D72A21"/>
    <w:rsid w:val="00D7324D"/>
    <w:rsid w:val="00D73319"/>
    <w:rsid w:val="00D73741"/>
    <w:rsid w:val="00D73FCE"/>
    <w:rsid w:val="00D7424A"/>
    <w:rsid w:val="00D74323"/>
    <w:rsid w:val="00D7468C"/>
    <w:rsid w:val="00D74811"/>
    <w:rsid w:val="00D757E5"/>
    <w:rsid w:val="00D7581C"/>
    <w:rsid w:val="00D7592B"/>
    <w:rsid w:val="00D75E83"/>
    <w:rsid w:val="00D77093"/>
    <w:rsid w:val="00D770BB"/>
    <w:rsid w:val="00D77B9B"/>
    <w:rsid w:val="00D80740"/>
    <w:rsid w:val="00D80D10"/>
    <w:rsid w:val="00D80D57"/>
    <w:rsid w:val="00D80E2B"/>
    <w:rsid w:val="00D813AD"/>
    <w:rsid w:val="00D815A9"/>
    <w:rsid w:val="00D82CC0"/>
    <w:rsid w:val="00D8321A"/>
    <w:rsid w:val="00D8338C"/>
    <w:rsid w:val="00D8362D"/>
    <w:rsid w:val="00D8387B"/>
    <w:rsid w:val="00D83AD5"/>
    <w:rsid w:val="00D83C04"/>
    <w:rsid w:val="00D83D74"/>
    <w:rsid w:val="00D841A0"/>
    <w:rsid w:val="00D8498B"/>
    <w:rsid w:val="00D84CD0"/>
    <w:rsid w:val="00D84F7F"/>
    <w:rsid w:val="00D8513B"/>
    <w:rsid w:val="00D85FA0"/>
    <w:rsid w:val="00D86738"/>
    <w:rsid w:val="00D86BFE"/>
    <w:rsid w:val="00D8719D"/>
    <w:rsid w:val="00D87C64"/>
    <w:rsid w:val="00D87D7F"/>
    <w:rsid w:val="00D87DDF"/>
    <w:rsid w:val="00D87EEA"/>
    <w:rsid w:val="00D902DA"/>
    <w:rsid w:val="00D90735"/>
    <w:rsid w:val="00D90C0B"/>
    <w:rsid w:val="00D90C90"/>
    <w:rsid w:val="00D91327"/>
    <w:rsid w:val="00D916BC"/>
    <w:rsid w:val="00D91986"/>
    <w:rsid w:val="00D923DF"/>
    <w:rsid w:val="00D93B43"/>
    <w:rsid w:val="00D93D27"/>
    <w:rsid w:val="00D947F7"/>
    <w:rsid w:val="00D94876"/>
    <w:rsid w:val="00D94D7A"/>
    <w:rsid w:val="00D9514A"/>
    <w:rsid w:val="00D955FE"/>
    <w:rsid w:val="00D95C28"/>
    <w:rsid w:val="00D95D58"/>
    <w:rsid w:val="00D95FEE"/>
    <w:rsid w:val="00D96134"/>
    <w:rsid w:val="00D969ED"/>
    <w:rsid w:val="00D96CFC"/>
    <w:rsid w:val="00D97620"/>
    <w:rsid w:val="00D9765F"/>
    <w:rsid w:val="00D97D43"/>
    <w:rsid w:val="00DA02E1"/>
    <w:rsid w:val="00DA0762"/>
    <w:rsid w:val="00DA0956"/>
    <w:rsid w:val="00DA113C"/>
    <w:rsid w:val="00DA16F6"/>
    <w:rsid w:val="00DA1733"/>
    <w:rsid w:val="00DA1999"/>
    <w:rsid w:val="00DA1B94"/>
    <w:rsid w:val="00DA2086"/>
    <w:rsid w:val="00DA22E8"/>
    <w:rsid w:val="00DA3182"/>
    <w:rsid w:val="00DA335B"/>
    <w:rsid w:val="00DA3755"/>
    <w:rsid w:val="00DA3D17"/>
    <w:rsid w:val="00DA3DF9"/>
    <w:rsid w:val="00DA4C1C"/>
    <w:rsid w:val="00DA586E"/>
    <w:rsid w:val="00DA5C3F"/>
    <w:rsid w:val="00DA66EE"/>
    <w:rsid w:val="00DA681E"/>
    <w:rsid w:val="00DA7307"/>
    <w:rsid w:val="00DA7312"/>
    <w:rsid w:val="00DA7A39"/>
    <w:rsid w:val="00DA7DC0"/>
    <w:rsid w:val="00DA7F34"/>
    <w:rsid w:val="00DB01DB"/>
    <w:rsid w:val="00DB033F"/>
    <w:rsid w:val="00DB05DB"/>
    <w:rsid w:val="00DB0A1B"/>
    <w:rsid w:val="00DB0D58"/>
    <w:rsid w:val="00DB146B"/>
    <w:rsid w:val="00DB1B06"/>
    <w:rsid w:val="00DB2475"/>
    <w:rsid w:val="00DB2BAD"/>
    <w:rsid w:val="00DB330D"/>
    <w:rsid w:val="00DB368B"/>
    <w:rsid w:val="00DB3D4C"/>
    <w:rsid w:val="00DB3D9C"/>
    <w:rsid w:val="00DB4046"/>
    <w:rsid w:val="00DB4BD2"/>
    <w:rsid w:val="00DB4DA7"/>
    <w:rsid w:val="00DB5493"/>
    <w:rsid w:val="00DB5A6C"/>
    <w:rsid w:val="00DB5C61"/>
    <w:rsid w:val="00DB5C88"/>
    <w:rsid w:val="00DB5DF2"/>
    <w:rsid w:val="00DB6DD3"/>
    <w:rsid w:val="00DB702D"/>
    <w:rsid w:val="00DC071F"/>
    <w:rsid w:val="00DC0E6D"/>
    <w:rsid w:val="00DC1023"/>
    <w:rsid w:val="00DC1442"/>
    <w:rsid w:val="00DC1594"/>
    <w:rsid w:val="00DC1D8E"/>
    <w:rsid w:val="00DC1EAD"/>
    <w:rsid w:val="00DC21BC"/>
    <w:rsid w:val="00DC258C"/>
    <w:rsid w:val="00DC343E"/>
    <w:rsid w:val="00DC41C8"/>
    <w:rsid w:val="00DC48FC"/>
    <w:rsid w:val="00DC49F1"/>
    <w:rsid w:val="00DC4D36"/>
    <w:rsid w:val="00DC52B9"/>
    <w:rsid w:val="00DC546E"/>
    <w:rsid w:val="00DC57F8"/>
    <w:rsid w:val="00DC5916"/>
    <w:rsid w:val="00DC5948"/>
    <w:rsid w:val="00DC5D7E"/>
    <w:rsid w:val="00DC60AF"/>
    <w:rsid w:val="00DC626E"/>
    <w:rsid w:val="00DC681B"/>
    <w:rsid w:val="00DC6E20"/>
    <w:rsid w:val="00DC70AC"/>
    <w:rsid w:val="00DC73B0"/>
    <w:rsid w:val="00DC787D"/>
    <w:rsid w:val="00DD076B"/>
    <w:rsid w:val="00DD0A14"/>
    <w:rsid w:val="00DD1269"/>
    <w:rsid w:val="00DD146A"/>
    <w:rsid w:val="00DD1565"/>
    <w:rsid w:val="00DD194C"/>
    <w:rsid w:val="00DD2804"/>
    <w:rsid w:val="00DD28BC"/>
    <w:rsid w:val="00DD2B2A"/>
    <w:rsid w:val="00DD33F4"/>
    <w:rsid w:val="00DD368F"/>
    <w:rsid w:val="00DD3C6A"/>
    <w:rsid w:val="00DD3EA8"/>
    <w:rsid w:val="00DD44E0"/>
    <w:rsid w:val="00DD4D04"/>
    <w:rsid w:val="00DD57E7"/>
    <w:rsid w:val="00DD5814"/>
    <w:rsid w:val="00DD58F2"/>
    <w:rsid w:val="00DD6145"/>
    <w:rsid w:val="00DD6817"/>
    <w:rsid w:val="00DD69E6"/>
    <w:rsid w:val="00DD6E52"/>
    <w:rsid w:val="00DD7198"/>
    <w:rsid w:val="00DD72A8"/>
    <w:rsid w:val="00DD7E5D"/>
    <w:rsid w:val="00DE0806"/>
    <w:rsid w:val="00DE0B53"/>
    <w:rsid w:val="00DE0D07"/>
    <w:rsid w:val="00DE1368"/>
    <w:rsid w:val="00DE1AB0"/>
    <w:rsid w:val="00DE298C"/>
    <w:rsid w:val="00DE2DAE"/>
    <w:rsid w:val="00DE2E9D"/>
    <w:rsid w:val="00DE430E"/>
    <w:rsid w:val="00DE4599"/>
    <w:rsid w:val="00DE495A"/>
    <w:rsid w:val="00DE4A63"/>
    <w:rsid w:val="00DE5BC4"/>
    <w:rsid w:val="00DE5C44"/>
    <w:rsid w:val="00DE5E6D"/>
    <w:rsid w:val="00DE62DF"/>
    <w:rsid w:val="00DE62EC"/>
    <w:rsid w:val="00DE62F7"/>
    <w:rsid w:val="00DE69BB"/>
    <w:rsid w:val="00DE6C9F"/>
    <w:rsid w:val="00DE6F5C"/>
    <w:rsid w:val="00DF0D8C"/>
    <w:rsid w:val="00DF0E16"/>
    <w:rsid w:val="00DF1367"/>
    <w:rsid w:val="00DF16B3"/>
    <w:rsid w:val="00DF2220"/>
    <w:rsid w:val="00DF2C4A"/>
    <w:rsid w:val="00DF33BB"/>
    <w:rsid w:val="00DF3799"/>
    <w:rsid w:val="00DF3D37"/>
    <w:rsid w:val="00DF42C4"/>
    <w:rsid w:val="00DF4D69"/>
    <w:rsid w:val="00DF4E21"/>
    <w:rsid w:val="00DF4F89"/>
    <w:rsid w:val="00DF51C3"/>
    <w:rsid w:val="00DF5212"/>
    <w:rsid w:val="00DF5624"/>
    <w:rsid w:val="00DF58C1"/>
    <w:rsid w:val="00DF6224"/>
    <w:rsid w:val="00DF6988"/>
    <w:rsid w:val="00DF69B0"/>
    <w:rsid w:val="00DF71B3"/>
    <w:rsid w:val="00DF72D6"/>
    <w:rsid w:val="00DF76F1"/>
    <w:rsid w:val="00DF77F4"/>
    <w:rsid w:val="00E00720"/>
    <w:rsid w:val="00E008F9"/>
    <w:rsid w:val="00E00AE2"/>
    <w:rsid w:val="00E00CE8"/>
    <w:rsid w:val="00E00EA6"/>
    <w:rsid w:val="00E01453"/>
    <w:rsid w:val="00E015E8"/>
    <w:rsid w:val="00E019A8"/>
    <w:rsid w:val="00E01A51"/>
    <w:rsid w:val="00E01BE2"/>
    <w:rsid w:val="00E01DD5"/>
    <w:rsid w:val="00E02002"/>
    <w:rsid w:val="00E022C5"/>
    <w:rsid w:val="00E02CBF"/>
    <w:rsid w:val="00E030ED"/>
    <w:rsid w:val="00E03542"/>
    <w:rsid w:val="00E036A3"/>
    <w:rsid w:val="00E0396D"/>
    <w:rsid w:val="00E03DC5"/>
    <w:rsid w:val="00E04685"/>
    <w:rsid w:val="00E04DB2"/>
    <w:rsid w:val="00E05157"/>
    <w:rsid w:val="00E0555B"/>
    <w:rsid w:val="00E0561D"/>
    <w:rsid w:val="00E05746"/>
    <w:rsid w:val="00E05906"/>
    <w:rsid w:val="00E05EB9"/>
    <w:rsid w:val="00E05ECB"/>
    <w:rsid w:val="00E06115"/>
    <w:rsid w:val="00E06208"/>
    <w:rsid w:val="00E0681D"/>
    <w:rsid w:val="00E06E9A"/>
    <w:rsid w:val="00E07B1D"/>
    <w:rsid w:val="00E10459"/>
    <w:rsid w:val="00E10511"/>
    <w:rsid w:val="00E10962"/>
    <w:rsid w:val="00E10DB4"/>
    <w:rsid w:val="00E10E55"/>
    <w:rsid w:val="00E11001"/>
    <w:rsid w:val="00E1178D"/>
    <w:rsid w:val="00E11C96"/>
    <w:rsid w:val="00E13519"/>
    <w:rsid w:val="00E13551"/>
    <w:rsid w:val="00E13B0D"/>
    <w:rsid w:val="00E141C3"/>
    <w:rsid w:val="00E14BD0"/>
    <w:rsid w:val="00E15042"/>
    <w:rsid w:val="00E159F1"/>
    <w:rsid w:val="00E15C5B"/>
    <w:rsid w:val="00E15C7E"/>
    <w:rsid w:val="00E15EC7"/>
    <w:rsid w:val="00E16450"/>
    <w:rsid w:val="00E16BFE"/>
    <w:rsid w:val="00E172D4"/>
    <w:rsid w:val="00E1748E"/>
    <w:rsid w:val="00E174EA"/>
    <w:rsid w:val="00E17998"/>
    <w:rsid w:val="00E17AB5"/>
    <w:rsid w:val="00E203B3"/>
    <w:rsid w:val="00E20418"/>
    <w:rsid w:val="00E204C2"/>
    <w:rsid w:val="00E20565"/>
    <w:rsid w:val="00E20A81"/>
    <w:rsid w:val="00E216C3"/>
    <w:rsid w:val="00E2194E"/>
    <w:rsid w:val="00E21D01"/>
    <w:rsid w:val="00E21DD8"/>
    <w:rsid w:val="00E21EE7"/>
    <w:rsid w:val="00E223F9"/>
    <w:rsid w:val="00E22A26"/>
    <w:rsid w:val="00E22AC6"/>
    <w:rsid w:val="00E22F12"/>
    <w:rsid w:val="00E232CC"/>
    <w:rsid w:val="00E23778"/>
    <w:rsid w:val="00E24099"/>
    <w:rsid w:val="00E2447D"/>
    <w:rsid w:val="00E24820"/>
    <w:rsid w:val="00E24E52"/>
    <w:rsid w:val="00E255C4"/>
    <w:rsid w:val="00E25B7A"/>
    <w:rsid w:val="00E25DA0"/>
    <w:rsid w:val="00E2609C"/>
    <w:rsid w:val="00E260F9"/>
    <w:rsid w:val="00E27762"/>
    <w:rsid w:val="00E27B53"/>
    <w:rsid w:val="00E27DC1"/>
    <w:rsid w:val="00E305F1"/>
    <w:rsid w:val="00E30F4D"/>
    <w:rsid w:val="00E31844"/>
    <w:rsid w:val="00E318F7"/>
    <w:rsid w:val="00E32A8B"/>
    <w:rsid w:val="00E333B2"/>
    <w:rsid w:val="00E33BFA"/>
    <w:rsid w:val="00E34361"/>
    <w:rsid w:val="00E344CE"/>
    <w:rsid w:val="00E34C9D"/>
    <w:rsid w:val="00E34CD3"/>
    <w:rsid w:val="00E35408"/>
    <w:rsid w:val="00E35A14"/>
    <w:rsid w:val="00E367F3"/>
    <w:rsid w:val="00E370B8"/>
    <w:rsid w:val="00E371CF"/>
    <w:rsid w:val="00E37C76"/>
    <w:rsid w:val="00E40023"/>
    <w:rsid w:val="00E4017D"/>
    <w:rsid w:val="00E40370"/>
    <w:rsid w:val="00E4066E"/>
    <w:rsid w:val="00E4090A"/>
    <w:rsid w:val="00E40CCA"/>
    <w:rsid w:val="00E40D26"/>
    <w:rsid w:val="00E410DE"/>
    <w:rsid w:val="00E431E2"/>
    <w:rsid w:val="00E44D76"/>
    <w:rsid w:val="00E44DF5"/>
    <w:rsid w:val="00E44E4E"/>
    <w:rsid w:val="00E45949"/>
    <w:rsid w:val="00E466D8"/>
    <w:rsid w:val="00E470E8"/>
    <w:rsid w:val="00E472FB"/>
    <w:rsid w:val="00E474BF"/>
    <w:rsid w:val="00E47BFA"/>
    <w:rsid w:val="00E506CE"/>
    <w:rsid w:val="00E50859"/>
    <w:rsid w:val="00E510C8"/>
    <w:rsid w:val="00E510E2"/>
    <w:rsid w:val="00E51333"/>
    <w:rsid w:val="00E5281B"/>
    <w:rsid w:val="00E52A45"/>
    <w:rsid w:val="00E52E0F"/>
    <w:rsid w:val="00E52ED1"/>
    <w:rsid w:val="00E5311B"/>
    <w:rsid w:val="00E536B0"/>
    <w:rsid w:val="00E53854"/>
    <w:rsid w:val="00E53917"/>
    <w:rsid w:val="00E53980"/>
    <w:rsid w:val="00E53F01"/>
    <w:rsid w:val="00E5406E"/>
    <w:rsid w:val="00E544C6"/>
    <w:rsid w:val="00E547EA"/>
    <w:rsid w:val="00E54D92"/>
    <w:rsid w:val="00E54DB0"/>
    <w:rsid w:val="00E55276"/>
    <w:rsid w:val="00E558E3"/>
    <w:rsid w:val="00E55E19"/>
    <w:rsid w:val="00E55FCE"/>
    <w:rsid w:val="00E56326"/>
    <w:rsid w:val="00E5650D"/>
    <w:rsid w:val="00E56A14"/>
    <w:rsid w:val="00E56D71"/>
    <w:rsid w:val="00E56FF3"/>
    <w:rsid w:val="00E570CB"/>
    <w:rsid w:val="00E5746A"/>
    <w:rsid w:val="00E57A05"/>
    <w:rsid w:val="00E60226"/>
    <w:rsid w:val="00E604CB"/>
    <w:rsid w:val="00E60FDD"/>
    <w:rsid w:val="00E61459"/>
    <w:rsid w:val="00E61C4D"/>
    <w:rsid w:val="00E62A59"/>
    <w:rsid w:val="00E62E06"/>
    <w:rsid w:val="00E62ED6"/>
    <w:rsid w:val="00E63333"/>
    <w:rsid w:val="00E63507"/>
    <w:rsid w:val="00E64149"/>
    <w:rsid w:val="00E64253"/>
    <w:rsid w:val="00E645C7"/>
    <w:rsid w:val="00E646F4"/>
    <w:rsid w:val="00E64B47"/>
    <w:rsid w:val="00E6529B"/>
    <w:rsid w:val="00E652F3"/>
    <w:rsid w:val="00E65523"/>
    <w:rsid w:val="00E65550"/>
    <w:rsid w:val="00E656E4"/>
    <w:rsid w:val="00E657FE"/>
    <w:rsid w:val="00E65841"/>
    <w:rsid w:val="00E661D3"/>
    <w:rsid w:val="00E667A0"/>
    <w:rsid w:val="00E67601"/>
    <w:rsid w:val="00E677D4"/>
    <w:rsid w:val="00E67982"/>
    <w:rsid w:val="00E67BAD"/>
    <w:rsid w:val="00E70211"/>
    <w:rsid w:val="00E7051C"/>
    <w:rsid w:val="00E70596"/>
    <w:rsid w:val="00E705B7"/>
    <w:rsid w:val="00E70CEB"/>
    <w:rsid w:val="00E70D4E"/>
    <w:rsid w:val="00E70E20"/>
    <w:rsid w:val="00E7126B"/>
    <w:rsid w:val="00E71369"/>
    <w:rsid w:val="00E716C8"/>
    <w:rsid w:val="00E71B22"/>
    <w:rsid w:val="00E71F26"/>
    <w:rsid w:val="00E72B61"/>
    <w:rsid w:val="00E73303"/>
    <w:rsid w:val="00E73AA4"/>
    <w:rsid w:val="00E73CAD"/>
    <w:rsid w:val="00E73CB9"/>
    <w:rsid w:val="00E7415F"/>
    <w:rsid w:val="00E74906"/>
    <w:rsid w:val="00E74DDD"/>
    <w:rsid w:val="00E75086"/>
    <w:rsid w:val="00E7508C"/>
    <w:rsid w:val="00E7524C"/>
    <w:rsid w:val="00E75259"/>
    <w:rsid w:val="00E752EE"/>
    <w:rsid w:val="00E75419"/>
    <w:rsid w:val="00E75A0E"/>
    <w:rsid w:val="00E76319"/>
    <w:rsid w:val="00E76492"/>
    <w:rsid w:val="00E7660A"/>
    <w:rsid w:val="00E766A2"/>
    <w:rsid w:val="00E766D5"/>
    <w:rsid w:val="00E77401"/>
    <w:rsid w:val="00E77545"/>
    <w:rsid w:val="00E777C1"/>
    <w:rsid w:val="00E802F2"/>
    <w:rsid w:val="00E80304"/>
    <w:rsid w:val="00E8047A"/>
    <w:rsid w:val="00E806B8"/>
    <w:rsid w:val="00E80D46"/>
    <w:rsid w:val="00E81CFC"/>
    <w:rsid w:val="00E82011"/>
    <w:rsid w:val="00E8203A"/>
    <w:rsid w:val="00E825DA"/>
    <w:rsid w:val="00E8362B"/>
    <w:rsid w:val="00E83A9A"/>
    <w:rsid w:val="00E83B67"/>
    <w:rsid w:val="00E83FAA"/>
    <w:rsid w:val="00E8461D"/>
    <w:rsid w:val="00E85382"/>
    <w:rsid w:val="00E8578E"/>
    <w:rsid w:val="00E860D0"/>
    <w:rsid w:val="00E861FE"/>
    <w:rsid w:val="00E862FE"/>
    <w:rsid w:val="00E86539"/>
    <w:rsid w:val="00E86940"/>
    <w:rsid w:val="00E86DC8"/>
    <w:rsid w:val="00E8729F"/>
    <w:rsid w:val="00E8795F"/>
    <w:rsid w:val="00E905E2"/>
    <w:rsid w:val="00E909B0"/>
    <w:rsid w:val="00E90AB7"/>
    <w:rsid w:val="00E90ABD"/>
    <w:rsid w:val="00E90C2A"/>
    <w:rsid w:val="00E9158B"/>
    <w:rsid w:val="00E91B4F"/>
    <w:rsid w:val="00E91DD4"/>
    <w:rsid w:val="00E92268"/>
    <w:rsid w:val="00E92BF6"/>
    <w:rsid w:val="00E92F12"/>
    <w:rsid w:val="00E930D4"/>
    <w:rsid w:val="00E9317A"/>
    <w:rsid w:val="00E935D0"/>
    <w:rsid w:val="00E93692"/>
    <w:rsid w:val="00E9370A"/>
    <w:rsid w:val="00E9509E"/>
    <w:rsid w:val="00E95CDF"/>
    <w:rsid w:val="00E95F28"/>
    <w:rsid w:val="00E961F0"/>
    <w:rsid w:val="00E963D0"/>
    <w:rsid w:val="00E964F6"/>
    <w:rsid w:val="00E9693B"/>
    <w:rsid w:val="00E971FD"/>
    <w:rsid w:val="00E97289"/>
    <w:rsid w:val="00E974DD"/>
    <w:rsid w:val="00E976D4"/>
    <w:rsid w:val="00E9781C"/>
    <w:rsid w:val="00E978EF"/>
    <w:rsid w:val="00E97F18"/>
    <w:rsid w:val="00EA00F7"/>
    <w:rsid w:val="00EA028D"/>
    <w:rsid w:val="00EA0870"/>
    <w:rsid w:val="00EA0F08"/>
    <w:rsid w:val="00EA1197"/>
    <w:rsid w:val="00EA130E"/>
    <w:rsid w:val="00EA1544"/>
    <w:rsid w:val="00EA304F"/>
    <w:rsid w:val="00EA3231"/>
    <w:rsid w:val="00EA3901"/>
    <w:rsid w:val="00EA3DF1"/>
    <w:rsid w:val="00EA4086"/>
    <w:rsid w:val="00EA416A"/>
    <w:rsid w:val="00EA418F"/>
    <w:rsid w:val="00EA4C21"/>
    <w:rsid w:val="00EA505D"/>
    <w:rsid w:val="00EA5271"/>
    <w:rsid w:val="00EA57EF"/>
    <w:rsid w:val="00EA5A5A"/>
    <w:rsid w:val="00EA6217"/>
    <w:rsid w:val="00EA6B40"/>
    <w:rsid w:val="00EA6D79"/>
    <w:rsid w:val="00EA718E"/>
    <w:rsid w:val="00EA721E"/>
    <w:rsid w:val="00EB015C"/>
    <w:rsid w:val="00EB03B8"/>
    <w:rsid w:val="00EB0468"/>
    <w:rsid w:val="00EB0532"/>
    <w:rsid w:val="00EB0D41"/>
    <w:rsid w:val="00EB0F16"/>
    <w:rsid w:val="00EB0F74"/>
    <w:rsid w:val="00EB15AC"/>
    <w:rsid w:val="00EB1782"/>
    <w:rsid w:val="00EB18BA"/>
    <w:rsid w:val="00EB1BF3"/>
    <w:rsid w:val="00EB2B87"/>
    <w:rsid w:val="00EB2C7B"/>
    <w:rsid w:val="00EB32E4"/>
    <w:rsid w:val="00EB3C81"/>
    <w:rsid w:val="00EB43B0"/>
    <w:rsid w:val="00EB44A0"/>
    <w:rsid w:val="00EB4909"/>
    <w:rsid w:val="00EB4A4B"/>
    <w:rsid w:val="00EB4A61"/>
    <w:rsid w:val="00EB5362"/>
    <w:rsid w:val="00EB54F0"/>
    <w:rsid w:val="00EB656B"/>
    <w:rsid w:val="00EB66F6"/>
    <w:rsid w:val="00EB68C7"/>
    <w:rsid w:val="00EB6DB7"/>
    <w:rsid w:val="00EB6E17"/>
    <w:rsid w:val="00EB7D5F"/>
    <w:rsid w:val="00EB7DAB"/>
    <w:rsid w:val="00EC068F"/>
    <w:rsid w:val="00EC08C8"/>
    <w:rsid w:val="00EC0B90"/>
    <w:rsid w:val="00EC1006"/>
    <w:rsid w:val="00EC1719"/>
    <w:rsid w:val="00EC17DD"/>
    <w:rsid w:val="00EC1AA2"/>
    <w:rsid w:val="00EC2735"/>
    <w:rsid w:val="00EC2D66"/>
    <w:rsid w:val="00EC3B61"/>
    <w:rsid w:val="00EC3C97"/>
    <w:rsid w:val="00EC3CAC"/>
    <w:rsid w:val="00EC48FE"/>
    <w:rsid w:val="00EC4FA1"/>
    <w:rsid w:val="00EC53BA"/>
    <w:rsid w:val="00EC5647"/>
    <w:rsid w:val="00EC5970"/>
    <w:rsid w:val="00EC62D8"/>
    <w:rsid w:val="00EC66DA"/>
    <w:rsid w:val="00EC72E4"/>
    <w:rsid w:val="00EC7968"/>
    <w:rsid w:val="00ED01EE"/>
    <w:rsid w:val="00ED069C"/>
    <w:rsid w:val="00ED06D1"/>
    <w:rsid w:val="00ED077A"/>
    <w:rsid w:val="00ED09E5"/>
    <w:rsid w:val="00ED1F0A"/>
    <w:rsid w:val="00ED22E9"/>
    <w:rsid w:val="00ED2877"/>
    <w:rsid w:val="00ED2AA5"/>
    <w:rsid w:val="00ED2F10"/>
    <w:rsid w:val="00ED3B40"/>
    <w:rsid w:val="00ED3C7F"/>
    <w:rsid w:val="00ED3E46"/>
    <w:rsid w:val="00ED45B7"/>
    <w:rsid w:val="00ED45C4"/>
    <w:rsid w:val="00ED4707"/>
    <w:rsid w:val="00ED4CE5"/>
    <w:rsid w:val="00ED5A48"/>
    <w:rsid w:val="00ED5A84"/>
    <w:rsid w:val="00ED5CE4"/>
    <w:rsid w:val="00ED6D23"/>
    <w:rsid w:val="00ED6D2C"/>
    <w:rsid w:val="00ED724A"/>
    <w:rsid w:val="00EE0214"/>
    <w:rsid w:val="00EE04B3"/>
    <w:rsid w:val="00EE0775"/>
    <w:rsid w:val="00EE0EB5"/>
    <w:rsid w:val="00EE137E"/>
    <w:rsid w:val="00EE165D"/>
    <w:rsid w:val="00EE1CEC"/>
    <w:rsid w:val="00EE1E89"/>
    <w:rsid w:val="00EE2587"/>
    <w:rsid w:val="00EE26DE"/>
    <w:rsid w:val="00EE272E"/>
    <w:rsid w:val="00EE294B"/>
    <w:rsid w:val="00EE32B4"/>
    <w:rsid w:val="00EE3913"/>
    <w:rsid w:val="00EE3AAE"/>
    <w:rsid w:val="00EE3CAE"/>
    <w:rsid w:val="00EE3E53"/>
    <w:rsid w:val="00EE3EEA"/>
    <w:rsid w:val="00EE436F"/>
    <w:rsid w:val="00EE4A85"/>
    <w:rsid w:val="00EE4C23"/>
    <w:rsid w:val="00EE5B0C"/>
    <w:rsid w:val="00EE5B93"/>
    <w:rsid w:val="00EE5DFB"/>
    <w:rsid w:val="00EE6002"/>
    <w:rsid w:val="00EE63B0"/>
    <w:rsid w:val="00EE64E9"/>
    <w:rsid w:val="00EE6A72"/>
    <w:rsid w:val="00EE6CC7"/>
    <w:rsid w:val="00EE6DEF"/>
    <w:rsid w:val="00EE6FAB"/>
    <w:rsid w:val="00EE6FBB"/>
    <w:rsid w:val="00EE7797"/>
    <w:rsid w:val="00EE77C4"/>
    <w:rsid w:val="00EE7AF9"/>
    <w:rsid w:val="00EE7F6E"/>
    <w:rsid w:val="00EF092D"/>
    <w:rsid w:val="00EF0AB0"/>
    <w:rsid w:val="00EF1749"/>
    <w:rsid w:val="00EF1D04"/>
    <w:rsid w:val="00EF2248"/>
    <w:rsid w:val="00EF2904"/>
    <w:rsid w:val="00EF2B37"/>
    <w:rsid w:val="00EF33E3"/>
    <w:rsid w:val="00EF341C"/>
    <w:rsid w:val="00EF354B"/>
    <w:rsid w:val="00EF3C1C"/>
    <w:rsid w:val="00EF4A1E"/>
    <w:rsid w:val="00EF5185"/>
    <w:rsid w:val="00EF5451"/>
    <w:rsid w:val="00EF5939"/>
    <w:rsid w:val="00EF5C90"/>
    <w:rsid w:val="00EF65D2"/>
    <w:rsid w:val="00EF6F50"/>
    <w:rsid w:val="00EF70B6"/>
    <w:rsid w:val="00EF743C"/>
    <w:rsid w:val="00EF7A39"/>
    <w:rsid w:val="00EF7CAC"/>
    <w:rsid w:val="00F00129"/>
    <w:rsid w:val="00F0052D"/>
    <w:rsid w:val="00F00B72"/>
    <w:rsid w:val="00F0119D"/>
    <w:rsid w:val="00F0186D"/>
    <w:rsid w:val="00F019EA"/>
    <w:rsid w:val="00F01C31"/>
    <w:rsid w:val="00F026B2"/>
    <w:rsid w:val="00F02761"/>
    <w:rsid w:val="00F02D59"/>
    <w:rsid w:val="00F02EE2"/>
    <w:rsid w:val="00F02F16"/>
    <w:rsid w:val="00F02F86"/>
    <w:rsid w:val="00F03A9F"/>
    <w:rsid w:val="00F045CD"/>
    <w:rsid w:val="00F04B1C"/>
    <w:rsid w:val="00F04D1E"/>
    <w:rsid w:val="00F04D80"/>
    <w:rsid w:val="00F0541C"/>
    <w:rsid w:val="00F0598C"/>
    <w:rsid w:val="00F05B6E"/>
    <w:rsid w:val="00F05F72"/>
    <w:rsid w:val="00F0691C"/>
    <w:rsid w:val="00F06CA5"/>
    <w:rsid w:val="00F102A1"/>
    <w:rsid w:val="00F104D4"/>
    <w:rsid w:val="00F108C2"/>
    <w:rsid w:val="00F10B7B"/>
    <w:rsid w:val="00F10CDD"/>
    <w:rsid w:val="00F10E53"/>
    <w:rsid w:val="00F1104E"/>
    <w:rsid w:val="00F11388"/>
    <w:rsid w:val="00F1153E"/>
    <w:rsid w:val="00F11CA3"/>
    <w:rsid w:val="00F1237D"/>
    <w:rsid w:val="00F124D4"/>
    <w:rsid w:val="00F13632"/>
    <w:rsid w:val="00F13BF3"/>
    <w:rsid w:val="00F13E1D"/>
    <w:rsid w:val="00F147E5"/>
    <w:rsid w:val="00F14983"/>
    <w:rsid w:val="00F14B53"/>
    <w:rsid w:val="00F14BBB"/>
    <w:rsid w:val="00F14D78"/>
    <w:rsid w:val="00F1513D"/>
    <w:rsid w:val="00F15288"/>
    <w:rsid w:val="00F15871"/>
    <w:rsid w:val="00F16688"/>
    <w:rsid w:val="00F16FB4"/>
    <w:rsid w:val="00F17149"/>
    <w:rsid w:val="00F172C4"/>
    <w:rsid w:val="00F17371"/>
    <w:rsid w:val="00F17F9F"/>
    <w:rsid w:val="00F17FFD"/>
    <w:rsid w:val="00F20239"/>
    <w:rsid w:val="00F20588"/>
    <w:rsid w:val="00F20751"/>
    <w:rsid w:val="00F209DB"/>
    <w:rsid w:val="00F20DBE"/>
    <w:rsid w:val="00F20DE3"/>
    <w:rsid w:val="00F214B0"/>
    <w:rsid w:val="00F21C90"/>
    <w:rsid w:val="00F224F7"/>
    <w:rsid w:val="00F225CF"/>
    <w:rsid w:val="00F229B0"/>
    <w:rsid w:val="00F22CD5"/>
    <w:rsid w:val="00F233BF"/>
    <w:rsid w:val="00F2399C"/>
    <w:rsid w:val="00F23CA7"/>
    <w:rsid w:val="00F2435C"/>
    <w:rsid w:val="00F243AB"/>
    <w:rsid w:val="00F24421"/>
    <w:rsid w:val="00F24907"/>
    <w:rsid w:val="00F24E59"/>
    <w:rsid w:val="00F25014"/>
    <w:rsid w:val="00F25290"/>
    <w:rsid w:val="00F25468"/>
    <w:rsid w:val="00F25E9F"/>
    <w:rsid w:val="00F2623C"/>
    <w:rsid w:val="00F26461"/>
    <w:rsid w:val="00F265EF"/>
    <w:rsid w:val="00F26B5A"/>
    <w:rsid w:val="00F271D9"/>
    <w:rsid w:val="00F27658"/>
    <w:rsid w:val="00F27F8E"/>
    <w:rsid w:val="00F306F8"/>
    <w:rsid w:val="00F30756"/>
    <w:rsid w:val="00F30BEE"/>
    <w:rsid w:val="00F3148C"/>
    <w:rsid w:val="00F31A13"/>
    <w:rsid w:val="00F3230B"/>
    <w:rsid w:val="00F32601"/>
    <w:rsid w:val="00F32B5A"/>
    <w:rsid w:val="00F32B8D"/>
    <w:rsid w:val="00F32BED"/>
    <w:rsid w:val="00F330A1"/>
    <w:rsid w:val="00F33547"/>
    <w:rsid w:val="00F33C0C"/>
    <w:rsid w:val="00F33C9E"/>
    <w:rsid w:val="00F34008"/>
    <w:rsid w:val="00F34C5A"/>
    <w:rsid w:val="00F34F0B"/>
    <w:rsid w:val="00F358FE"/>
    <w:rsid w:val="00F359E2"/>
    <w:rsid w:val="00F35EAD"/>
    <w:rsid w:val="00F361DC"/>
    <w:rsid w:val="00F368EB"/>
    <w:rsid w:val="00F369CE"/>
    <w:rsid w:val="00F3702A"/>
    <w:rsid w:val="00F374A9"/>
    <w:rsid w:val="00F374CE"/>
    <w:rsid w:val="00F379DF"/>
    <w:rsid w:val="00F40611"/>
    <w:rsid w:val="00F41039"/>
    <w:rsid w:val="00F4111B"/>
    <w:rsid w:val="00F419C8"/>
    <w:rsid w:val="00F41E11"/>
    <w:rsid w:val="00F42093"/>
    <w:rsid w:val="00F42324"/>
    <w:rsid w:val="00F423B1"/>
    <w:rsid w:val="00F43294"/>
    <w:rsid w:val="00F4342F"/>
    <w:rsid w:val="00F435C8"/>
    <w:rsid w:val="00F437C6"/>
    <w:rsid w:val="00F44502"/>
    <w:rsid w:val="00F44982"/>
    <w:rsid w:val="00F4592C"/>
    <w:rsid w:val="00F45B1E"/>
    <w:rsid w:val="00F46045"/>
    <w:rsid w:val="00F465FD"/>
    <w:rsid w:val="00F46C11"/>
    <w:rsid w:val="00F46FD9"/>
    <w:rsid w:val="00F47283"/>
    <w:rsid w:val="00F479F0"/>
    <w:rsid w:val="00F47A29"/>
    <w:rsid w:val="00F5037D"/>
    <w:rsid w:val="00F503EA"/>
    <w:rsid w:val="00F50C5C"/>
    <w:rsid w:val="00F51007"/>
    <w:rsid w:val="00F518CC"/>
    <w:rsid w:val="00F51C90"/>
    <w:rsid w:val="00F51E34"/>
    <w:rsid w:val="00F525F8"/>
    <w:rsid w:val="00F52A3E"/>
    <w:rsid w:val="00F52E59"/>
    <w:rsid w:val="00F53134"/>
    <w:rsid w:val="00F53288"/>
    <w:rsid w:val="00F5333D"/>
    <w:rsid w:val="00F533A5"/>
    <w:rsid w:val="00F53989"/>
    <w:rsid w:val="00F542B0"/>
    <w:rsid w:val="00F544B5"/>
    <w:rsid w:val="00F54850"/>
    <w:rsid w:val="00F54BE3"/>
    <w:rsid w:val="00F55F32"/>
    <w:rsid w:val="00F5662A"/>
    <w:rsid w:val="00F56A53"/>
    <w:rsid w:val="00F57A1B"/>
    <w:rsid w:val="00F57CA5"/>
    <w:rsid w:val="00F601C4"/>
    <w:rsid w:val="00F603CD"/>
    <w:rsid w:val="00F60E1B"/>
    <w:rsid w:val="00F61984"/>
    <w:rsid w:val="00F61B9B"/>
    <w:rsid w:val="00F61D88"/>
    <w:rsid w:val="00F6228D"/>
    <w:rsid w:val="00F62492"/>
    <w:rsid w:val="00F62528"/>
    <w:rsid w:val="00F6274D"/>
    <w:rsid w:val="00F629DB"/>
    <w:rsid w:val="00F634CC"/>
    <w:rsid w:val="00F63942"/>
    <w:rsid w:val="00F639C1"/>
    <w:rsid w:val="00F643B1"/>
    <w:rsid w:val="00F6477F"/>
    <w:rsid w:val="00F6517D"/>
    <w:rsid w:val="00F6525C"/>
    <w:rsid w:val="00F655E3"/>
    <w:rsid w:val="00F65B73"/>
    <w:rsid w:val="00F65F02"/>
    <w:rsid w:val="00F661DE"/>
    <w:rsid w:val="00F6666D"/>
    <w:rsid w:val="00F66D84"/>
    <w:rsid w:val="00F67681"/>
    <w:rsid w:val="00F67935"/>
    <w:rsid w:val="00F67A89"/>
    <w:rsid w:val="00F67EA7"/>
    <w:rsid w:val="00F7116C"/>
    <w:rsid w:val="00F718B8"/>
    <w:rsid w:val="00F724E1"/>
    <w:rsid w:val="00F72798"/>
    <w:rsid w:val="00F72B71"/>
    <w:rsid w:val="00F7309D"/>
    <w:rsid w:val="00F7348F"/>
    <w:rsid w:val="00F73B38"/>
    <w:rsid w:val="00F73E17"/>
    <w:rsid w:val="00F74525"/>
    <w:rsid w:val="00F74F91"/>
    <w:rsid w:val="00F751A4"/>
    <w:rsid w:val="00F753E0"/>
    <w:rsid w:val="00F75887"/>
    <w:rsid w:val="00F75C47"/>
    <w:rsid w:val="00F760FF"/>
    <w:rsid w:val="00F762EC"/>
    <w:rsid w:val="00F766D5"/>
    <w:rsid w:val="00F76B40"/>
    <w:rsid w:val="00F76B4D"/>
    <w:rsid w:val="00F76E83"/>
    <w:rsid w:val="00F77EB1"/>
    <w:rsid w:val="00F77EC9"/>
    <w:rsid w:val="00F80126"/>
    <w:rsid w:val="00F805DD"/>
    <w:rsid w:val="00F80886"/>
    <w:rsid w:val="00F80AF7"/>
    <w:rsid w:val="00F80CF2"/>
    <w:rsid w:val="00F816DC"/>
    <w:rsid w:val="00F81A79"/>
    <w:rsid w:val="00F81F8B"/>
    <w:rsid w:val="00F820C5"/>
    <w:rsid w:val="00F823E3"/>
    <w:rsid w:val="00F824A6"/>
    <w:rsid w:val="00F827C0"/>
    <w:rsid w:val="00F82DA7"/>
    <w:rsid w:val="00F83181"/>
    <w:rsid w:val="00F836A2"/>
    <w:rsid w:val="00F83800"/>
    <w:rsid w:val="00F84A10"/>
    <w:rsid w:val="00F84DA7"/>
    <w:rsid w:val="00F84F7A"/>
    <w:rsid w:val="00F85215"/>
    <w:rsid w:val="00F85319"/>
    <w:rsid w:val="00F8547C"/>
    <w:rsid w:val="00F85E20"/>
    <w:rsid w:val="00F85FDE"/>
    <w:rsid w:val="00F8656F"/>
    <w:rsid w:val="00F8675F"/>
    <w:rsid w:val="00F867AD"/>
    <w:rsid w:val="00F869FD"/>
    <w:rsid w:val="00F86A28"/>
    <w:rsid w:val="00F86EB3"/>
    <w:rsid w:val="00F87152"/>
    <w:rsid w:val="00F87580"/>
    <w:rsid w:val="00F8791A"/>
    <w:rsid w:val="00F87AC5"/>
    <w:rsid w:val="00F87FA6"/>
    <w:rsid w:val="00F90017"/>
    <w:rsid w:val="00F906A1"/>
    <w:rsid w:val="00F9126E"/>
    <w:rsid w:val="00F91681"/>
    <w:rsid w:val="00F91FFF"/>
    <w:rsid w:val="00F92083"/>
    <w:rsid w:val="00F923FE"/>
    <w:rsid w:val="00F92899"/>
    <w:rsid w:val="00F92A26"/>
    <w:rsid w:val="00F92D57"/>
    <w:rsid w:val="00F935DE"/>
    <w:rsid w:val="00F94714"/>
    <w:rsid w:val="00F94817"/>
    <w:rsid w:val="00F948B5"/>
    <w:rsid w:val="00F94EFF"/>
    <w:rsid w:val="00F951AE"/>
    <w:rsid w:val="00F952E0"/>
    <w:rsid w:val="00F9536C"/>
    <w:rsid w:val="00F958D0"/>
    <w:rsid w:val="00F95EA3"/>
    <w:rsid w:val="00F95F20"/>
    <w:rsid w:val="00F95FAC"/>
    <w:rsid w:val="00F96911"/>
    <w:rsid w:val="00F96DBE"/>
    <w:rsid w:val="00F97D46"/>
    <w:rsid w:val="00FA02EB"/>
    <w:rsid w:val="00FA02FE"/>
    <w:rsid w:val="00FA0A1C"/>
    <w:rsid w:val="00FA1200"/>
    <w:rsid w:val="00FA1693"/>
    <w:rsid w:val="00FA19A6"/>
    <w:rsid w:val="00FA1AE4"/>
    <w:rsid w:val="00FA231F"/>
    <w:rsid w:val="00FA2709"/>
    <w:rsid w:val="00FA2890"/>
    <w:rsid w:val="00FA30EB"/>
    <w:rsid w:val="00FA3349"/>
    <w:rsid w:val="00FA375B"/>
    <w:rsid w:val="00FA382A"/>
    <w:rsid w:val="00FA3AED"/>
    <w:rsid w:val="00FA3BC5"/>
    <w:rsid w:val="00FA437D"/>
    <w:rsid w:val="00FA4BC8"/>
    <w:rsid w:val="00FA547F"/>
    <w:rsid w:val="00FA5A87"/>
    <w:rsid w:val="00FA5DC3"/>
    <w:rsid w:val="00FA5DD6"/>
    <w:rsid w:val="00FA5F8C"/>
    <w:rsid w:val="00FA623F"/>
    <w:rsid w:val="00FA649C"/>
    <w:rsid w:val="00FA68D8"/>
    <w:rsid w:val="00FA694D"/>
    <w:rsid w:val="00FA6FAE"/>
    <w:rsid w:val="00FA75D3"/>
    <w:rsid w:val="00FA76A0"/>
    <w:rsid w:val="00FA78D9"/>
    <w:rsid w:val="00FA7B9C"/>
    <w:rsid w:val="00FA7D53"/>
    <w:rsid w:val="00FA7E99"/>
    <w:rsid w:val="00FB0254"/>
    <w:rsid w:val="00FB0CAF"/>
    <w:rsid w:val="00FB1179"/>
    <w:rsid w:val="00FB1372"/>
    <w:rsid w:val="00FB1A61"/>
    <w:rsid w:val="00FB243B"/>
    <w:rsid w:val="00FB29C2"/>
    <w:rsid w:val="00FB3C97"/>
    <w:rsid w:val="00FB3FF4"/>
    <w:rsid w:val="00FB40E6"/>
    <w:rsid w:val="00FB44EC"/>
    <w:rsid w:val="00FB48C2"/>
    <w:rsid w:val="00FB5B36"/>
    <w:rsid w:val="00FB6003"/>
    <w:rsid w:val="00FB600C"/>
    <w:rsid w:val="00FB630E"/>
    <w:rsid w:val="00FB63ED"/>
    <w:rsid w:val="00FB66C2"/>
    <w:rsid w:val="00FB66F9"/>
    <w:rsid w:val="00FB70EF"/>
    <w:rsid w:val="00FB7463"/>
    <w:rsid w:val="00FB793F"/>
    <w:rsid w:val="00FC0AA4"/>
    <w:rsid w:val="00FC0AE7"/>
    <w:rsid w:val="00FC10A4"/>
    <w:rsid w:val="00FC174F"/>
    <w:rsid w:val="00FC221B"/>
    <w:rsid w:val="00FC2590"/>
    <w:rsid w:val="00FC2965"/>
    <w:rsid w:val="00FC2CEB"/>
    <w:rsid w:val="00FC3E0F"/>
    <w:rsid w:val="00FC41FA"/>
    <w:rsid w:val="00FC4492"/>
    <w:rsid w:val="00FC52F1"/>
    <w:rsid w:val="00FC6783"/>
    <w:rsid w:val="00FC68CC"/>
    <w:rsid w:val="00FC6C68"/>
    <w:rsid w:val="00FC6CA9"/>
    <w:rsid w:val="00FC6D38"/>
    <w:rsid w:val="00FC6E0A"/>
    <w:rsid w:val="00FC76DA"/>
    <w:rsid w:val="00FC776C"/>
    <w:rsid w:val="00FC7C63"/>
    <w:rsid w:val="00FD0022"/>
    <w:rsid w:val="00FD08DB"/>
    <w:rsid w:val="00FD0C2F"/>
    <w:rsid w:val="00FD0C9C"/>
    <w:rsid w:val="00FD0D1C"/>
    <w:rsid w:val="00FD1535"/>
    <w:rsid w:val="00FD18CA"/>
    <w:rsid w:val="00FD19D1"/>
    <w:rsid w:val="00FD1B13"/>
    <w:rsid w:val="00FD2739"/>
    <w:rsid w:val="00FD284B"/>
    <w:rsid w:val="00FD297F"/>
    <w:rsid w:val="00FD2F2B"/>
    <w:rsid w:val="00FD3317"/>
    <w:rsid w:val="00FD434F"/>
    <w:rsid w:val="00FD472C"/>
    <w:rsid w:val="00FD4A75"/>
    <w:rsid w:val="00FD4D6B"/>
    <w:rsid w:val="00FD4DFC"/>
    <w:rsid w:val="00FD5436"/>
    <w:rsid w:val="00FD548E"/>
    <w:rsid w:val="00FD56C4"/>
    <w:rsid w:val="00FD5F4F"/>
    <w:rsid w:val="00FD6267"/>
    <w:rsid w:val="00FD6532"/>
    <w:rsid w:val="00FD7506"/>
    <w:rsid w:val="00FD784E"/>
    <w:rsid w:val="00FE00A0"/>
    <w:rsid w:val="00FE105E"/>
    <w:rsid w:val="00FE1BF0"/>
    <w:rsid w:val="00FE3311"/>
    <w:rsid w:val="00FE3649"/>
    <w:rsid w:val="00FE3A9D"/>
    <w:rsid w:val="00FE4A8C"/>
    <w:rsid w:val="00FE4FEF"/>
    <w:rsid w:val="00FE512D"/>
    <w:rsid w:val="00FE5180"/>
    <w:rsid w:val="00FE55D8"/>
    <w:rsid w:val="00FE57ED"/>
    <w:rsid w:val="00FE5C28"/>
    <w:rsid w:val="00FE5EAE"/>
    <w:rsid w:val="00FE6356"/>
    <w:rsid w:val="00FE653D"/>
    <w:rsid w:val="00FE6EC4"/>
    <w:rsid w:val="00FE7328"/>
    <w:rsid w:val="00FE7A09"/>
    <w:rsid w:val="00FE7B67"/>
    <w:rsid w:val="00FE7E40"/>
    <w:rsid w:val="00FF02A1"/>
    <w:rsid w:val="00FF05CF"/>
    <w:rsid w:val="00FF1329"/>
    <w:rsid w:val="00FF1415"/>
    <w:rsid w:val="00FF24A6"/>
    <w:rsid w:val="00FF2550"/>
    <w:rsid w:val="00FF25A2"/>
    <w:rsid w:val="00FF285A"/>
    <w:rsid w:val="00FF317D"/>
    <w:rsid w:val="00FF3655"/>
    <w:rsid w:val="00FF3D19"/>
    <w:rsid w:val="00FF3F64"/>
    <w:rsid w:val="00FF4424"/>
    <w:rsid w:val="00FF4876"/>
    <w:rsid w:val="00FF4CB6"/>
    <w:rsid w:val="00FF5078"/>
    <w:rsid w:val="00FF5EAC"/>
    <w:rsid w:val="00FF6A41"/>
    <w:rsid w:val="00FF6DB9"/>
    <w:rsid w:val="00FF6DC8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76F"/>
    <w:rPr>
      <w:rFonts w:ascii="Times YU" w:hAnsi="Times YU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C2A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C2A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imes Roman Cirilica" w:hAnsi="Times Roman Cirilica"/>
      <w:b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20C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E20C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AE20C8"/>
    <w:rPr>
      <w:rFonts w:ascii="Times Roman Cirilica" w:hAnsi="Times Roman Cirilica"/>
      <w:b/>
      <w:sz w:val="32"/>
      <w:lang w:val="en-GB"/>
    </w:rPr>
  </w:style>
  <w:style w:type="paragraph" w:styleId="CommentText">
    <w:name w:val="annotation text"/>
    <w:basedOn w:val="Normal"/>
    <w:link w:val="CommentTextChar"/>
    <w:semiHidden/>
    <w:rsid w:val="001836F8"/>
    <w:rPr>
      <w:rFonts w:ascii="Arial" w:hAnsi="Arial" w:cs="Arial"/>
      <w:sz w:val="20"/>
      <w:szCs w:val="20"/>
    </w:rPr>
  </w:style>
  <w:style w:type="character" w:customStyle="1" w:styleId="CommentTextChar">
    <w:name w:val="Comment Text Char"/>
    <w:link w:val="CommentText"/>
    <w:semiHidden/>
    <w:rsid w:val="00AE20C8"/>
    <w:rPr>
      <w:rFonts w:ascii="Arial" w:hAnsi="Arial" w:cs="Arial"/>
    </w:rPr>
  </w:style>
  <w:style w:type="paragraph" w:styleId="BodyText">
    <w:name w:val="Body Text"/>
    <w:basedOn w:val="Normal"/>
    <w:link w:val="BodyTextChar"/>
    <w:pPr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Char">
    <w:name w:val="Body Text Char"/>
    <w:link w:val="BodyText"/>
    <w:rsid w:val="00AE20C8"/>
    <w:rPr>
      <w:rFonts w:ascii="Times Roman Cirilica" w:hAnsi="Times Roman Cirilica"/>
      <w:sz w:val="24"/>
      <w:lang w:val="en-GB"/>
    </w:rPr>
  </w:style>
  <w:style w:type="paragraph" w:styleId="BodyText2">
    <w:name w:val="Body Text 2"/>
    <w:basedOn w:val="Normal"/>
    <w:link w:val="BodyText2Char"/>
    <w:pPr>
      <w:jc w:val="both"/>
    </w:pPr>
    <w:rPr>
      <w:rFonts w:ascii="Times Roman Cirilica" w:hAnsi="Times Roman Cirilica"/>
      <w:b/>
      <w:szCs w:val="20"/>
      <w:lang w:val="en-GB"/>
    </w:rPr>
  </w:style>
  <w:style w:type="character" w:customStyle="1" w:styleId="BodyText2Char">
    <w:name w:val="Body Text 2 Char"/>
    <w:link w:val="BodyText2"/>
    <w:rsid w:val="00AE20C8"/>
    <w:rPr>
      <w:rFonts w:ascii="Times Roman Cirilica" w:hAnsi="Times Roman Cirilica"/>
      <w:b/>
      <w:sz w:val="24"/>
      <w:lang w:val="en-GB"/>
    </w:rPr>
  </w:style>
  <w:style w:type="paragraph" w:styleId="BodyTextIndent2">
    <w:name w:val="Body Text Indent 2"/>
    <w:basedOn w:val="Normal"/>
    <w:link w:val="BodyTextIndent2Char"/>
    <w:pPr>
      <w:ind w:firstLine="720"/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Indent2Char">
    <w:name w:val="Body Text Indent 2 Char"/>
    <w:link w:val="BodyTextIndent2"/>
    <w:rsid w:val="00AE20C8"/>
    <w:rPr>
      <w:rFonts w:ascii="Times Roman Cirilica" w:hAnsi="Times Roman Cirilica"/>
      <w:sz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02B5D"/>
    <w:rPr>
      <w:rFonts w:ascii="Times YU" w:hAnsi="Times YU"/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E20C8"/>
    <w:rPr>
      <w:rFonts w:ascii="Times YU" w:hAnsi="Times YU"/>
      <w:sz w:val="24"/>
      <w:szCs w:val="24"/>
    </w:rPr>
  </w:style>
  <w:style w:type="table" w:styleId="TableGrid">
    <w:name w:val="Table Grid"/>
    <w:basedOn w:val="TableNormal"/>
    <w:rsid w:val="00183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8E4800"/>
    <w:rPr>
      <w:color w:val="0000FF"/>
      <w:u w:val="single"/>
    </w:rPr>
  </w:style>
  <w:style w:type="paragraph" w:customStyle="1" w:styleId="Tekst">
    <w:name w:val="Tekst"/>
    <w:rsid w:val="008F1537"/>
    <w:pPr>
      <w:tabs>
        <w:tab w:val="left" w:pos="567"/>
      </w:tabs>
    </w:pPr>
    <w:rPr>
      <w:rFonts w:ascii="Arial"/>
      <w:noProof/>
      <w:lang w:val="en-US" w:eastAsia="en-US"/>
    </w:rPr>
  </w:style>
  <w:style w:type="paragraph" w:styleId="List">
    <w:name w:val="List"/>
    <w:basedOn w:val="Normal"/>
    <w:rsid w:val="008F1537"/>
    <w:pPr>
      <w:spacing w:after="120"/>
    </w:pPr>
    <w:rPr>
      <w:rFonts w:ascii="Garamond" w:hAnsi="Garamond"/>
      <w:szCs w:val="20"/>
      <w:lang w:val="sr-Latn-CS"/>
    </w:rPr>
  </w:style>
  <w:style w:type="paragraph" w:styleId="ListParagraph">
    <w:name w:val="List Paragraph"/>
    <w:basedOn w:val="Normal"/>
    <w:uiPriority w:val="34"/>
    <w:qFormat/>
    <w:rsid w:val="00600E66"/>
    <w:pPr>
      <w:ind w:left="720" w:firstLine="567"/>
      <w:contextualSpacing/>
      <w:jc w:val="both"/>
    </w:pPr>
    <w:rPr>
      <w:rFonts w:ascii="Arial" w:eastAsia="Calibri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46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619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26C3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5F24C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character" w:styleId="FollowedHyperlink">
    <w:name w:val="FollowedHyperlink"/>
    <w:uiPriority w:val="99"/>
    <w:unhideWhenUsed/>
    <w:rsid w:val="007A1367"/>
    <w:rPr>
      <w:color w:val="800080"/>
      <w:u w:val="single"/>
    </w:rPr>
  </w:style>
  <w:style w:type="paragraph" w:customStyle="1" w:styleId="xl67">
    <w:name w:val="xl67"/>
    <w:basedOn w:val="Normal"/>
    <w:rsid w:val="007A136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A1367"/>
    <w:pPr>
      <w:pBdr>
        <w:left w:val="single" w:sz="8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A136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7A136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7A136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7A136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Normal"/>
    <w:rsid w:val="007A136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7A1367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42">
    <w:name w:val="xl14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0">
    <w:name w:val="xl15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3">
    <w:name w:val="xl15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0">
    <w:name w:val="xl16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</w:rPr>
  </w:style>
  <w:style w:type="paragraph" w:customStyle="1" w:styleId="xl161">
    <w:name w:val="xl161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62">
    <w:name w:val="xl16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4">
    <w:name w:val="xl164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7A1367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5">
    <w:name w:val="xl175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7">
    <w:name w:val="xl1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8">
    <w:name w:val="xl17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7A13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2">
    <w:name w:val="xl18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3">
    <w:name w:val="xl18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4">
    <w:name w:val="xl184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5">
    <w:name w:val="xl185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6">
    <w:name w:val="xl186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7">
    <w:name w:val="xl18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8">
    <w:name w:val="xl188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9">
    <w:name w:val="xl18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0">
    <w:name w:val="xl190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6">
    <w:name w:val="xl196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7">
    <w:name w:val="xl20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9">
    <w:name w:val="xl20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0">
    <w:name w:val="xl21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1">
    <w:name w:val="xl21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5">
    <w:name w:val="xl215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6">
    <w:name w:val="xl216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A136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7">
    <w:name w:val="xl22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A1367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A136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2">
    <w:name w:val="xl232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3">
    <w:name w:val="xl233"/>
    <w:basedOn w:val="Normal"/>
    <w:rsid w:val="007A136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4">
    <w:name w:val="xl234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5">
    <w:name w:val="xl235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6">
    <w:name w:val="xl236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7">
    <w:name w:val="xl23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8">
    <w:name w:val="xl238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9">
    <w:name w:val="xl23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0">
    <w:name w:val="xl240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1">
    <w:name w:val="xl2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2">
    <w:name w:val="xl24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3">
    <w:name w:val="xl2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4">
    <w:name w:val="xl244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5">
    <w:name w:val="xl24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6">
    <w:name w:val="xl24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7">
    <w:name w:val="xl247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8">
    <w:name w:val="xl24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9">
    <w:name w:val="xl249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50">
    <w:name w:val="xl250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1">
    <w:name w:val="xl25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2">
    <w:name w:val="xl252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3">
    <w:name w:val="xl253"/>
    <w:basedOn w:val="Normal"/>
    <w:rsid w:val="007A13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4">
    <w:name w:val="xl25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5">
    <w:name w:val="xl25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56">
    <w:name w:val="xl256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7">
    <w:name w:val="xl257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0">
    <w:name w:val="xl260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1">
    <w:name w:val="xl261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2">
    <w:name w:val="xl262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3">
    <w:name w:val="xl263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5">
    <w:name w:val="xl26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6">
    <w:name w:val="xl266"/>
    <w:basedOn w:val="Normal"/>
    <w:rsid w:val="007A13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7">
    <w:name w:val="xl26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8">
    <w:name w:val="xl26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9">
    <w:name w:val="xl26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0">
    <w:name w:val="xl27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1">
    <w:name w:val="xl271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2">
    <w:name w:val="xl272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3">
    <w:name w:val="xl273"/>
    <w:basedOn w:val="Normal"/>
    <w:rsid w:val="007A136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4">
    <w:name w:val="xl274"/>
    <w:basedOn w:val="Normal"/>
    <w:rsid w:val="007A1367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5">
    <w:name w:val="xl275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6">
    <w:name w:val="xl276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7">
    <w:name w:val="xl277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78">
    <w:name w:val="xl27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9">
    <w:name w:val="xl279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</w:rPr>
  </w:style>
  <w:style w:type="paragraph" w:customStyle="1" w:styleId="xl280">
    <w:name w:val="xl28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1">
    <w:name w:val="xl281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A136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A1367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NoSpacing">
    <w:name w:val="No Spacing"/>
    <w:uiPriority w:val="1"/>
    <w:qFormat/>
    <w:rsid w:val="00D06FF8"/>
    <w:rPr>
      <w:rFonts w:ascii="Calibri" w:hAnsi="Calibri"/>
      <w:sz w:val="22"/>
      <w:szCs w:val="22"/>
      <w:lang w:val="en-US" w:eastAsia="en-US"/>
    </w:rPr>
  </w:style>
  <w:style w:type="paragraph" w:customStyle="1" w:styleId="Noparagraphstyle">
    <w:name w:val="[No paragraph style]"/>
    <w:rsid w:val="00462BF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paragraph" w:customStyle="1" w:styleId="NormalText">
    <w:name w:val="Normal Text"/>
    <w:basedOn w:val="Normal"/>
    <w:rsid w:val="00462BF2"/>
    <w:pPr>
      <w:autoSpaceDE w:val="0"/>
      <w:autoSpaceDN w:val="0"/>
      <w:adjustRightInd w:val="0"/>
      <w:spacing w:line="230" w:lineRule="atLeast"/>
      <w:ind w:firstLine="283"/>
      <w:jc w:val="both"/>
      <w:textAlignment w:val="center"/>
    </w:pPr>
    <w:rPr>
      <w:rFonts w:ascii="Arial" w:hAnsi="Arial" w:cs="Arial"/>
      <w:color w:val="000000"/>
      <w:spacing w:val="-2"/>
      <w:w w:val="9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73E6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F73E6"/>
    <w:pPr>
      <w:spacing w:after="200" w:line="276" w:lineRule="auto"/>
    </w:pPr>
    <w:rPr>
      <w:rFonts w:ascii="Arial" w:eastAsia="Calibri" w:hAnsi="Arial"/>
      <w:sz w:val="22"/>
      <w:szCs w:val="22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AF73E6"/>
    <w:pPr>
      <w:spacing w:after="200" w:line="276" w:lineRule="auto"/>
      <w:ind w:left="220"/>
    </w:pPr>
    <w:rPr>
      <w:rFonts w:ascii="Arial" w:eastAsia="Calibri" w:hAnsi="Arial"/>
      <w:sz w:val="22"/>
      <w:szCs w:val="22"/>
      <w:lang w:val="ru-RU"/>
    </w:rPr>
  </w:style>
  <w:style w:type="numbering" w:customStyle="1" w:styleId="NoList1">
    <w:name w:val="No List1"/>
    <w:next w:val="NoList"/>
    <w:uiPriority w:val="99"/>
    <w:semiHidden/>
    <w:unhideWhenUsed/>
    <w:rsid w:val="005E0E5E"/>
  </w:style>
  <w:style w:type="paragraph" w:customStyle="1" w:styleId="xl285">
    <w:name w:val="xl285"/>
    <w:basedOn w:val="Normal"/>
    <w:rsid w:val="005E0E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6">
    <w:name w:val="xl28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7">
    <w:name w:val="xl287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89">
    <w:name w:val="xl289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0">
    <w:name w:val="xl290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1">
    <w:name w:val="xl291"/>
    <w:basedOn w:val="Normal"/>
    <w:rsid w:val="005E0E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2">
    <w:name w:val="xl292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3">
    <w:name w:val="xl293"/>
    <w:basedOn w:val="Normal"/>
    <w:rsid w:val="005E0E5E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94">
    <w:name w:val="xl294"/>
    <w:basedOn w:val="Normal"/>
    <w:rsid w:val="005E0E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5">
    <w:name w:val="xl295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6">
    <w:name w:val="xl29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7">
    <w:name w:val="xl297"/>
    <w:basedOn w:val="Normal"/>
    <w:rsid w:val="005E0E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8">
    <w:name w:val="xl298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9">
    <w:name w:val="xl299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0">
    <w:name w:val="xl300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1">
    <w:name w:val="xl301"/>
    <w:basedOn w:val="Normal"/>
    <w:rsid w:val="005E0E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2">
    <w:name w:val="xl302"/>
    <w:basedOn w:val="Normal"/>
    <w:rsid w:val="005E0E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3">
    <w:name w:val="xl303"/>
    <w:basedOn w:val="Normal"/>
    <w:rsid w:val="005E0E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4">
    <w:name w:val="xl304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5">
    <w:name w:val="xl305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6">
    <w:name w:val="xl306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7">
    <w:name w:val="xl307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8">
    <w:name w:val="xl308"/>
    <w:basedOn w:val="Normal"/>
    <w:rsid w:val="005E0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9">
    <w:name w:val="xl309"/>
    <w:basedOn w:val="Normal"/>
    <w:rsid w:val="005E0E5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10">
    <w:name w:val="xl310"/>
    <w:basedOn w:val="Normal"/>
    <w:rsid w:val="005E0E5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6"/>
      <w:szCs w:val="16"/>
    </w:rPr>
  </w:style>
  <w:style w:type="numbering" w:customStyle="1" w:styleId="NoList2">
    <w:name w:val="No List2"/>
    <w:next w:val="NoList"/>
    <w:uiPriority w:val="99"/>
    <w:semiHidden/>
    <w:unhideWhenUsed/>
    <w:rsid w:val="00210DBF"/>
  </w:style>
  <w:style w:type="paragraph" w:customStyle="1" w:styleId="font5">
    <w:name w:val="font5"/>
    <w:basedOn w:val="Normal"/>
    <w:rsid w:val="000156B6"/>
    <w:pPr>
      <w:spacing w:before="100" w:beforeAutospacing="1" w:after="100" w:afterAutospacing="1"/>
    </w:pPr>
    <w:rPr>
      <w:rFonts w:ascii="Times New Roman" w:hAnsi="Times New Roman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79708F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35085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F6E2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AF6E2F"/>
    <w:rPr>
      <w:rFonts w:ascii="Times YU" w:hAnsi="Times YU"/>
      <w:sz w:val="24"/>
      <w:szCs w:val="24"/>
    </w:rPr>
  </w:style>
  <w:style w:type="paragraph" w:customStyle="1" w:styleId="xl66">
    <w:name w:val="xl66"/>
    <w:basedOn w:val="Normal"/>
    <w:rsid w:val="001220D5"/>
    <w:pPr>
      <w:spacing w:before="100" w:beforeAutospacing="1" w:after="100" w:afterAutospacing="1"/>
      <w:jc w:val="center"/>
    </w:pPr>
    <w:rPr>
      <w:rFonts w:ascii="Times New Roman" w:hAnsi="Times New Roman"/>
      <w:b/>
      <w:bCs/>
      <w:lang w:val="sr-Latn-RS" w:eastAsia="sr-Latn-RS"/>
    </w:rPr>
  </w:style>
  <w:style w:type="numbering" w:customStyle="1" w:styleId="NoList3">
    <w:name w:val="No List3"/>
    <w:next w:val="NoList"/>
    <w:uiPriority w:val="99"/>
    <w:semiHidden/>
    <w:unhideWhenUsed/>
    <w:rsid w:val="00BB08FC"/>
  </w:style>
  <w:style w:type="paragraph" w:customStyle="1" w:styleId="font6">
    <w:name w:val="font6"/>
    <w:basedOn w:val="Normal"/>
    <w:rsid w:val="00182B79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"/>
    <w:rsid w:val="00283F1D"/>
    <w:pPr>
      <w:spacing w:before="100" w:beforeAutospacing="1" w:after="100" w:afterAutospacing="1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76F"/>
    <w:rPr>
      <w:rFonts w:ascii="Times YU" w:hAnsi="Times YU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C2A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C2A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imes Roman Cirilica" w:hAnsi="Times Roman Cirilica"/>
      <w:b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20C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E20C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AE20C8"/>
    <w:rPr>
      <w:rFonts w:ascii="Times Roman Cirilica" w:hAnsi="Times Roman Cirilica"/>
      <w:b/>
      <w:sz w:val="32"/>
      <w:lang w:val="en-GB"/>
    </w:rPr>
  </w:style>
  <w:style w:type="paragraph" w:styleId="CommentText">
    <w:name w:val="annotation text"/>
    <w:basedOn w:val="Normal"/>
    <w:link w:val="CommentTextChar"/>
    <w:semiHidden/>
    <w:rsid w:val="001836F8"/>
    <w:rPr>
      <w:rFonts w:ascii="Arial" w:hAnsi="Arial" w:cs="Arial"/>
      <w:sz w:val="20"/>
      <w:szCs w:val="20"/>
    </w:rPr>
  </w:style>
  <w:style w:type="character" w:customStyle="1" w:styleId="CommentTextChar">
    <w:name w:val="Comment Text Char"/>
    <w:link w:val="CommentText"/>
    <w:semiHidden/>
    <w:rsid w:val="00AE20C8"/>
    <w:rPr>
      <w:rFonts w:ascii="Arial" w:hAnsi="Arial" w:cs="Arial"/>
    </w:rPr>
  </w:style>
  <w:style w:type="paragraph" w:styleId="BodyText">
    <w:name w:val="Body Text"/>
    <w:basedOn w:val="Normal"/>
    <w:link w:val="BodyTextChar"/>
    <w:pPr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Char">
    <w:name w:val="Body Text Char"/>
    <w:link w:val="BodyText"/>
    <w:rsid w:val="00AE20C8"/>
    <w:rPr>
      <w:rFonts w:ascii="Times Roman Cirilica" w:hAnsi="Times Roman Cirilica"/>
      <w:sz w:val="24"/>
      <w:lang w:val="en-GB"/>
    </w:rPr>
  </w:style>
  <w:style w:type="paragraph" w:styleId="BodyText2">
    <w:name w:val="Body Text 2"/>
    <w:basedOn w:val="Normal"/>
    <w:link w:val="BodyText2Char"/>
    <w:pPr>
      <w:jc w:val="both"/>
    </w:pPr>
    <w:rPr>
      <w:rFonts w:ascii="Times Roman Cirilica" w:hAnsi="Times Roman Cirilica"/>
      <w:b/>
      <w:szCs w:val="20"/>
      <w:lang w:val="en-GB"/>
    </w:rPr>
  </w:style>
  <w:style w:type="character" w:customStyle="1" w:styleId="BodyText2Char">
    <w:name w:val="Body Text 2 Char"/>
    <w:link w:val="BodyText2"/>
    <w:rsid w:val="00AE20C8"/>
    <w:rPr>
      <w:rFonts w:ascii="Times Roman Cirilica" w:hAnsi="Times Roman Cirilica"/>
      <w:b/>
      <w:sz w:val="24"/>
      <w:lang w:val="en-GB"/>
    </w:rPr>
  </w:style>
  <w:style w:type="paragraph" w:styleId="BodyTextIndent2">
    <w:name w:val="Body Text Indent 2"/>
    <w:basedOn w:val="Normal"/>
    <w:link w:val="BodyTextIndent2Char"/>
    <w:pPr>
      <w:ind w:firstLine="720"/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Indent2Char">
    <w:name w:val="Body Text Indent 2 Char"/>
    <w:link w:val="BodyTextIndent2"/>
    <w:rsid w:val="00AE20C8"/>
    <w:rPr>
      <w:rFonts w:ascii="Times Roman Cirilica" w:hAnsi="Times Roman Cirilica"/>
      <w:sz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02B5D"/>
    <w:rPr>
      <w:rFonts w:ascii="Times YU" w:hAnsi="Times YU"/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E20C8"/>
    <w:rPr>
      <w:rFonts w:ascii="Times YU" w:hAnsi="Times YU"/>
      <w:sz w:val="24"/>
      <w:szCs w:val="24"/>
    </w:rPr>
  </w:style>
  <w:style w:type="table" w:styleId="TableGrid">
    <w:name w:val="Table Grid"/>
    <w:basedOn w:val="TableNormal"/>
    <w:rsid w:val="00183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8E4800"/>
    <w:rPr>
      <w:color w:val="0000FF"/>
      <w:u w:val="single"/>
    </w:rPr>
  </w:style>
  <w:style w:type="paragraph" w:customStyle="1" w:styleId="Tekst">
    <w:name w:val="Tekst"/>
    <w:rsid w:val="008F1537"/>
    <w:pPr>
      <w:tabs>
        <w:tab w:val="left" w:pos="567"/>
      </w:tabs>
    </w:pPr>
    <w:rPr>
      <w:rFonts w:ascii="Arial"/>
      <w:noProof/>
      <w:lang w:val="en-US" w:eastAsia="en-US"/>
    </w:rPr>
  </w:style>
  <w:style w:type="paragraph" w:styleId="List">
    <w:name w:val="List"/>
    <w:basedOn w:val="Normal"/>
    <w:rsid w:val="008F1537"/>
    <w:pPr>
      <w:spacing w:after="120"/>
    </w:pPr>
    <w:rPr>
      <w:rFonts w:ascii="Garamond" w:hAnsi="Garamond"/>
      <w:szCs w:val="20"/>
      <w:lang w:val="sr-Latn-CS"/>
    </w:rPr>
  </w:style>
  <w:style w:type="paragraph" w:styleId="ListParagraph">
    <w:name w:val="List Paragraph"/>
    <w:basedOn w:val="Normal"/>
    <w:uiPriority w:val="34"/>
    <w:qFormat/>
    <w:rsid w:val="00600E66"/>
    <w:pPr>
      <w:ind w:left="720" w:firstLine="567"/>
      <w:contextualSpacing/>
      <w:jc w:val="both"/>
    </w:pPr>
    <w:rPr>
      <w:rFonts w:ascii="Arial" w:eastAsia="Calibri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46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619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26C3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5F24C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character" w:styleId="FollowedHyperlink">
    <w:name w:val="FollowedHyperlink"/>
    <w:uiPriority w:val="99"/>
    <w:unhideWhenUsed/>
    <w:rsid w:val="007A1367"/>
    <w:rPr>
      <w:color w:val="800080"/>
      <w:u w:val="single"/>
    </w:rPr>
  </w:style>
  <w:style w:type="paragraph" w:customStyle="1" w:styleId="xl67">
    <w:name w:val="xl67"/>
    <w:basedOn w:val="Normal"/>
    <w:rsid w:val="007A136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A1367"/>
    <w:pPr>
      <w:pBdr>
        <w:left w:val="single" w:sz="8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A136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7A136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7A136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7A136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Normal"/>
    <w:rsid w:val="007A136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7A1367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42">
    <w:name w:val="xl14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0">
    <w:name w:val="xl15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3">
    <w:name w:val="xl15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0">
    <w:name w:val="xl16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</w:rPr>
  </w:style>
  <w:style w:type="paragraph" w:customStyle="1" w:styleId="xl161">
    <w:name w:val="xl161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62">
    <w:name w:val="xl16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4">
    <w:name w:val="xl164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7A1367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5">
    <w:name w:val="xl175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7">
    <w:name w:val="xl1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8">
    <w:name w:val="xl17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7A13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2">
    <w:name w:val="xl18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3">
    <w:name w:val="xl18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4">
    <w:name w:val="xl184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5">
    <w:name w:val="xl185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6">
    <w:name w:val="xl186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7">
    <w:name w:val="xl18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8">
    <w:name w:val="xl188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9">
    <w:name w:val="xl18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0">
    <w:name w:val="xl190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6">
    <w:name w:val="xl196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7">
    <w:name w:val="xl20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9">
    <w:name w:val="xl20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0">
    <w:name w:val="xl21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1">
    <w:name w:val="xl21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5">
    <w:name w:val="xl215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6">
    <w:name w:val="xl216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A136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7">
    <w:name w:val="xl22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A1367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A136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2">
    <w:name w:val="xl232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3">
    <w:name w:val="xl233"/>
    <w:basedOn w:val="Normal"/>
    <w:rsid w:val="007A136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4">
    <w:name w:val="xl234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5">
    <w:name w:val="xl235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6">
    <w:name w:val="xl236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7">
    <w:name w:val="xl23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8">
    <w:name w:val="xl238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9">
    <w:name w:val="xl23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0">
    <w:name w:val="xl240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1">
    <w:name w:val="xl2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2">
    <w:name w:val="xl24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3">
    <w:name w:val="xl2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4">
    <w:name w:val="xl244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5">
    <w:name w:val="xl24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6">
    <w:name w:val="xl24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7">
    <w:name w:val="xl247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8">
    <w:name w:val="xl24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9">
    <w:name w:val="xl249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50">
    <w:name w:val="xl250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1">
    <w:name w:val="xl25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2">
    <w:name w:val="xl252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3">
    <w:name w:val="xl253"/>
    <w:basedOn w:val="Normal"/>
    <w:rsid w:val="007A13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4">
    <w:name w:val="xl25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5">
    <w:name w:val="xl25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56">
    <w:name w:val="xl256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7">
    <w:name w:val="xl257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0">
    <w:name w:val="xl260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1">
    <w:name w:val="xl261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2">
    <w:name w:val="xl262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3">
    <w:name w:val="xl263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5">
    <w:name w:val="xl26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6">
    <w:name w:val="xl266"/>
    <w:basedOn w:val="Normal"/>
    <w:rsid w:val="007A13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7">
    <w:name w:val="xl26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8">
    <w:name w:val="xl26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9">
    <w:name w:val="xl26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0">
    <w:name w:val="xl27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1">
    <w:name w:val="xl271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2">
    <w:name w:val="xl272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3">
    <w:name w:val="xl273"/>
    <w:basedOn w:val="Normal"/>
    <w:rsid w:val="007A136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4">
    <w:name w:val="xl274"/>
    <w:basedOn w:val="Normal"/>
    <w:rsid w:val="007A1367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5">
    <w:name w:val="xl275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6">
    <w:name w:val="xl276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7">
    <w:name w:val="xl277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78">
    <w:name w:val="xl27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9">
    <w:name w:val="xl279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</w:rPr>
  </w:style>
  <w:style w:type="paragraph" w:customStyle="1" w:styleId="xl280">
    <w:name w:val="xl28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1">
    <w:name w:val="xl281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A136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A1367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NoSpacing">
    <w:name w:val="No Spacing"/>
    <w:uiPriority w:val="1"/>
    <w:qFormat/>
    <w:rsid w:val="00D06FF8"/>
    <w:rPr>
      <w:rFonts w:ascii="Calibri" w:hAnsi="Calibri"/>
      <w:sz w:val="22"/>
      <w:szCs w:val="22"/>
      <w:lang w:val="en-US" w:eastAsia="en-US"/>
    </w:rPr>
  </w:style>
  <w:style w:type="paragraph" w:customStyle="1" w:styleId="Noparagraphstyle">
    <w:name w:val="[No paragraph style]"/>
    <w:rsid w:val="00462BF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paragraph" w:customStyle="1" w:styleId="NormalText">
    <w:name w:val="Normal Text"/>
    <w:basedOn w:val="Normal"/>
    <w:rsid w:val="00462BF2"/>
    <w:pPr>
      <w:autoSpaceDE w:val="0"/>
      <w:autoSpaceDN w:val="0"/>
      <w:adjustRightInd w:val="0"/>
      <w:spacing w:line="230" w:lineRule="atLeast"/>
      <w:ind w:firstLine="283"/>
      <w:jc w:val="both"/>
      <w:textAlignment w:val="center"/>
    </w:pPr>
    <w:rPr>
      <w:rFonts w:ascii="Arial" w:hAnsi="Arial" w:cs="Arial"/>
      <w:color w:val="000000"/>
      <w:spacing w:val="-2"/>
      <w:w w:val="9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73E6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F73E6"/>
    <w:pPr>
      <w:spacing w:after="200" w:line="276" w:lineRule="auto"/>
    </w:pPr>
    <w:rPr>
      <w:rFonts w:ascii="Arial" w:eastAsia="Calibri" w:hAnsi="Arial"/>
      <w:sz w:val="22"/>
      <w:szCs w:val="22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AF73E6"/>
    <w:pPr>
      <w:spacing w:after="200" w:line="276" w:lineRule="auto"/>
      <w:ind w:left="220"/>
    </w:pPr>
    <w:rPr>
      <w:rFonts w:ascii="Arial" w:eastAsia="Calibri" w:hAnsi="Arial"/>
      <w:sz w:val="22"/>
      <w:szCs w:val="22"/>
      <w:lang w:val="ru-RU"/>
    </w:rPr>
  </w:style>
  <w:style w:type="numbering" w:customStyle="1" w:styleId="NoList1">
    <w:name w:val="No List1"/>
    <w:next w:val="NoList"/>
    <w:uiPriority w:val="99"/>
    <w:semiHidden/>
    <w:unhideWhenUsed/>
    <w:rsid w:val="005E0E5E"/>
  </w:style>
  <w:style w:type="paragraph" w:customStyle="1" w:styleId="xl285">
    <w:name w:val="xl285"/>
    <w:basedOn w:val="Normal"/>
    <w:rsid w:val="005E0E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6">
    <w:name w:val="xl28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7">
    <w:name w:val="xl287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89">
    <w:name w:val="xl289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0">
    <w:name w:val="xl290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1">
    <w:name w:val="xl291"/>
    <w:basedOn w:val="Normal"/>
    <w:rsid w:val="005E0E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2">
    <w:name w:val="xl292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3">
    <w:name w:val="xl293"/>
    <w:basedOn w:val="Normal"/>
    <w:rsid w:val="005E0E5E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94">
    <w:name w:val="xl294"/>
    <w:basedOn w:val="Normal"/>
    <w:rsid w:val="005E0E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5">
    <w:name w:val="xl295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6">
    <w:name w:val="xl29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7">
    <w:name w:val="xl297"/>
    <w:basedOn w:val="Normal"/>
    <w:rsid w:val="005E0E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8">
    <w:name w:val="xl298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9">
    <w:name w:val="xl299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0">
    <w:name w:val="xl300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1">
    <w:name w:val="xl301"/>
    <w:basedOn w:val="Normal"/>
    <w:rsid w:val="005E0E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2">
    <w:name w:val="xl302"/>
    <w:basedOn w:val="Normal"/>
    <w:rsid w:val="005E0E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3">
    <w:name w:val="xl303"/>
    <w:basedOn w:val="Normal"/>
    <w:rsid w:val="005E0E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4">
    <w:name w:val="xl304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5">
    <w:name w:val="xl305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6">
    <w:name w:val="xl306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7">
    <w:name w:val="xl307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8">
    <w:name w:val="xl308"/>
    <w:basedOn w:val="Normal"/>
    <w:rsid w:val="005E0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9">
    <w:name w:val="xl309"/>
    <w:basedOn w:val="Normal"/>
    <w:rsid w:val="005E0E5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10">
    <w:name w:val="xl310"/>
    <w:basedOn w:val="Normal"/>
    <w:rsid w:val="005E0E5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6"/>
      <w:szCs w:val="16"/>
    </w:rPr>
  </w:style>
  <w:style w:type="numbering" w:customStyle="1" w:styleId="NoList2">
    <w:name w:val="No List2"/>
    <w:next w:val="NoList"/>
    <w:uiPriority w:val="99"/>
    <w:semiHidden/>
    <w:unhideWhenUsed/>
    <w:rsid w:val="00210DBF"/>
  </w:style>
  <w:style w:type="paragraph" w:customStyle="1" w:styleId="font5">
    <w:name w:val="font5"/>
    <w:basedOn w:val="Normal"/>
    <w:rsid w:val="000156B6"/>
    <w:pPr>
      <w:spacing w:before="100" w:beforeAutospacing="1" w:after="100" w:afterAutospacing="1"/>
    </w:pPr>
    <w:rPr>
      <w:rFonts w:ascii="Times New Roman" w:hAnsi="Times New Roman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79708F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35085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F6E2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AF6E2F"/>
    <w:rPr>
      <w:rFonts w:ascii="Times YU" w:hAnsi="Times YU"/>
      <w:sz w:val="24"/>
      <w:szCs w:val="24"/>
    </w:rPr>
  </w:style>
  <w:style w:type="paragraph" w:customStyle="1" w:styleId="xl66">
    <w:name w:val="xl66"/>
    <w:basedOn w:val="Normal"/>
    <w:rsid w:val="001220D5"/>
    <w:pPr>
      <w:spacing w:before="100" w:beforeAutospacing="1" w:after="100" w:afterAutospacing="1"/>
      <w:jc w:val="center"/>
    </w:pPr>
    <w:rPr>
      <w:rFonts w:ascii="Times New Roman" w:hAnsi="Times New Roman"/>
      <w:b/>
      <w:bCs/>
      <w:lang w:val="sr-Latn-RS" w:eastAsia="sr-Latn-RS"/>
    </w:rPr>
  </w:style>
  <w:style w:type="numbering" w:customStyle="1" w:styleId="NoList3">
    <w:name w:val="No List3"/>
    <w:next w:val="NoList"/>
    <w:uiPriority w:val="99"/>
    <w:semiHidden/>
    <w:unhideWhenUsed/>
    <w:rsid w:val="00BB08FC"/>
  </w:style>
  <w:style w:type="paragraph" w:customStyle="1" w:styleId="font6">
    <w:name w:val="font6"/>
    <w:basedOn w:val="Normal"/>
    <w:rsid w:val="00182B79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"/>
    <w:rsid w:val="00283F1D"/>
    <w:pPr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emf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ACBC3-0E79-4C1C-B065-295C0CD0E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14704</Words>
  <Characters>92694</Characters>
  <Application>Microsoft Office Word</Application>
  <DocSecurity>0</DocSecurity>
  <Lines>772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PROFIL</vt:lpstr>
    </vt:vector>
  </TitlesOfParts>
  <Company>jkp mediana</Company>
  <LinksUpToDate>false</LinksUpToDate>
  <CharactersWithSpaces>107184</CharactersWithSpaces>
  <SharedDoc>false</SharedDoc>
  <HLinks>
    <vt:vector size="30" baseType="variant"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_Toc372893162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_Toc372893161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_Toc372893160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_Toc372893159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_Toc372893158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</dc:title>
  <dc:creator>sveta</dc:creator>
  <cp:lastModifiedBy>Jelena Dinčić</cp:lastModifiedBy>
  <cp:revision>3</cp:revision>
  <cp:lastPrinted>2015-12-21T14:18:00Z</cp:lastPrinted>
  <dcterms:created xsi:type="dcterms:W3CDTF">2015-12-22T08:52:00Z</dcterms:created>
  <dcterms:modified xsi:type="dcterms:W3CDTF">2015-12-22T08:53:00Z</dcterms:modified>
</cp:coreProperties>
</file>